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B7A024" w14:textId="15BC4068" w:rsidR="006C6A1F" w:rsidRPr="00A31AA5" w:rsidRDefault="006C6A1F" w:rsidP="00964DF3">
      <w:pPr>
        <w:spacing w:line="240" w:lineRule="auto"/>
        <w:ind w:left="340" w:hanging="170"/>
        <w:jc w:val="right"/>
        <w:rPr>
          <w:rFonts w:ascii="Times New Roman" w:hAnsi="Times New Roman" w:cs="Times New Roman"/>
          <w:b/>
          <w:color w:val="000000" w:themeColor="text1"/>
          <w:u w:val="single"/>
        </w:rPr>
      </w:pPr>
      <w:bookmarkStart w:id="0" w:name="_Hlk156035110"/>
      <w:r w:rsidRPr="00A31AA5">
        <w:rPr>
          <w:rFonts w:ascii="Times New Roman" w:hAnsi="Times New Roman" w:cs="Times New Roman"/>
          <w:b/>
          <w:color w:val="000000" w:themeColor="text1"/>
          <w:u w:val="single"/>
        </w:rPr>
        <w:t xml:space="preserve">Załącznik nr </w:t>
      </w:r>
      <w:r w:rsidR="00A31AA5" w:rsidRPr="00A31AA5">
        <w:rPr>
          <w:rFonts w:ascii="Times New Roman" w:hAnsi="Times New Roman" w:cs="Times New Roman"/>
          <w:b/>
          <w:color w:val="000000" w:themeColor="text1"/>
          <w:u w:val="single"/>
        </w:rPr>
        <w:t>1</w:t>
      </w:r>
    </w:p>
    <w:bookmarkEnd w:id="0"/>
    <w:p w14:paraId="05EE381C" w14:textId="52475608" w:rsidR="00DE4538" w:rsidRPr="00A31AA5" w:rsidRDefault="00DE4538" w:rsidP="00DE4538">
      <w:pPr>
        <w:spacing w:line="240" w:lineRule="auto"/>
        <w:ind w:left="340" w:hanging="170"/>
        <w:jc w:val="right"/>
        <w:rPr>
          <w:rFonts w:ascii="Times New Roman" w:hAnsi="Times New Roman" w:cs="Times New Roman"/>
          <w:b/>
          <w:bCs/>
          <w:i/>
          <w:iCs/>
          <w:color w:val="000000" w:themeColor="text1"/>
          <w:u w:val="single"/>
        </w:rPr>
      </w:pPr>
      <w:r w:rsidRPr="00A31AA5">
        <w:rPr>
          <w:rFonts w:ascii="Times New Roman" w:hAnsi="Times New Roman" w:cs="Times New Roman"/>
          <w:b/>
          <w:bCs/>
          <w:i/>
          <w:iCs/>
          <w:color w:val="000000" w:themeColor="text1"/>
          <w:u w:val="single"/>
        </w:rPr>
        <w:t>Zarządzenia nr</w:t>
      </w:r>
      <w:r w:rsidR="00A31AA5" w:rsidRPr="00A31AA5">
        <w:rPr>
          <w:rFonts w:ascii="Times New Roman" w:hAnsi="Times New Roman" w:cs="Times New Roman"/>
          <w:b/>
          <w:bCs/>
          <w:i/>
          <w:iCs/>
          <w:color w:val="000000" w:themeColor="text1"/>
          <w:u w:val="single"/>
        </w:rPr>
        <w:t>16</w:t>
      </w:r>
      <w:r w:rsidRPr="00A31AA5">
        <w:rPr>
          <w:rFonts w:ascii="Times New Roman" w:hAnsi="Times New Roman" w:cs="Times New Roman"/>
          <w:b/>
          <w:bCs/>
          <w:i/>
          <w:iCs/>
          <w:color w:val="000000" w:themeColor="text1"/>
          <w:u w:val="single"/>
        </w:rPr>
        <w:t xml:space="preserve"> </w:t>
      </w:r>
      <w:r w:rsidR="008F591D" w:rsidRPr="00A31AA5">
        <w:rPr>
          <w:rFonts w:ascii="Times New Roman" w:hAnsi="Times New Roman" w:cs="Times New Roman"/>
          <w:b/>
          <w:bCs/>
          <w:i/>
          <w:iCs/>
          <w:color w:val="000000" w:themeColor="text1"/>
          <w:u w:val="single"/>
        </w:rPr>
        <w:t>/2026/2027</w:t>
      </w:r>
    </w:p>
    <w:p w14:paraId="1EEB479E" w14:textId="20EBE288" w:rsidR="00DE4538" w:rsidRPr="00A31AA5" w:rsidRDefault="00DE4538" w:rsidP="00DE4538">
      <w:pPr>
        <w:spacing w:line="240" w:lineRule="auto"/>
        <w:ind w:left="340" w:hanging="170"/>
        <w:jc w:val="right"/>
        <w:rPr>
          <w:rFonts w:ascii="Times New Roman" w:hAnsi="Times New Roman" w:cs="Times New Roman"/>
          <w:b/>
          <w:i/>
          <w:color w:val="000000" w:themeColor="text1"/>
          <w:u w:val="single"/>
        </w:rPr>
      </w:pPr>
      <w:r w:rsidRPr="00A31AA5">
        <w:rPr>
          <w:rFonts w:ascii="Times New Roman" w:hAnsi="Times New Roman" w:cs="Times New Roman"/>
          <w:b/>
          <w:i/>
          <w:color w:val="000000" w:themeColor="text1"/>
          <w:u w:val="single"/>
        </w:rPr>
        <w:t xml:space="preserve">Dyrektora </w:t>
      </w:r>
      <w:r w:rsidR="007F2EDC" w:rsidRPr="00A31AA5">
        <w:rPr>
          <w:rFonts w:ascii="Times New Roman" w:hAnsi="Times New Roman" w:cs="Times New Roman"/>
          <w:b/>
          <w:i/>
          <w:color w:val="000000" w:themeColor="text1"/>
          <w:u w:val="single"/>
        </w:rPr>
        <w:t>ZSP w Niskowej</w:t>
      </w:r>
      <w:r w:rsidRPr="00A31AA5">
        <w:rPr>
          <w:rFonts w:ascii="Times New Roman" w:hAnsi="Times New Roman" w:cs="Times New Roman"/>
          <w:b/>
          <w:i/>
          <w:color w:val="000000" w:themeColor="text1"/>
          <w:u w:val="single"/>
        </w:rPr>
        <w:t xml:space="preserve"> </w:t>
      </w:r>
    </w:p>
    <w:p w14:paraId="432729C7" w14:textId="5448C098" w:rsidR="00DE4538" w:rsidRPr="00A31AA5" w:rsidRDefault="00DE4538" w:rsidP="00DE4538">
      <w:pPr>
        <w:spacing w:line="240" w:lineRule="auto"/>
        <w:ind w:left="340" w:hanging="170"/>
        <w:jc w:val="right"/>
        <w:rPr>
          <w:rFonts w:ascii="Times New Roman" w:hAnsi="Times New Roman" w:cs="Times New Roman"/>
          <w:b/>
          <w:bCs/>
          <w:i/>
          <w:iCs/>
          <w:color w:val="000000" w:themeColor="text1"/>
          <w:u w:val="single"/>
        </w:rPr>
      </w:pPr>
      <w:r w:rsidRPr="00A31AA5">
        <w:rPr>
          <w:rFonts w:ascii="Times New Roman" w:hAnsi="Times New Roman" w:cs="Times New Roman"/>
          <w:b/>
          <w:i/>
          <w:color w:val="000000" w:themeColor="text1"/>
          <w:u w:val="single"/>
        </w:rPr>
        <w:t xml:space="preserve"> z dnia </w:t>
      </w:r>
      <w:r w:rsidR="008F591D" w:rsidRPr="00A31AA5">
        <w:rPr>
          <w:rFonts w:ascii="Times New Roman" w:hAnsi="Times New Roman" w:cs="Times New Roman"/>
          <w:b/>
          <w:i/>
          <w:color w:val="000000" w:themeColor="text1"/>
          <w:u w:val="single"/>
        </w:rPr>
        <w:t>27 sierpnia</w:t>
      </w:r>
      <w:r w:rsidRPr="00A31AA5">
        <w:rPr>
          <w:rFonts w:ascii="Times New Roman" w:hAnsi="Times New Roman" w:cs="Times New Roman"/>
          <w:b/>
          <w:i/>
          <w:color w:val="000000" w:themeColor="text1"/>
          <w:u w:val="single"/>
        </w:rPr>
        <w:t xml:space="preserve"> 202</w:t>
      </w:r>
      <w:r w:rsidR="008F591D" w:rsidRPr="00A31AA5">
        <w:rPr>
          <w:rFonts w:ascii="Times New Roman" w:hAnsi="Times New Roman" w:cs="Times New Roman"/>
          <w:b/>
          <w:i/>
          <w:color w:val="000000" w:themeColor="text1"/>
          <w:u w:val="single"/>
        </w:rPr>
        <w:t>6</w:t>
      </w:r>
      <w:r w:rsidRPr="00A31AA5">
        <w:rPr>
          <w:rFonts w:ascii="Times New Roman" w:hAnsi="Times New Roman" w:cs="Times New Roman"/>
          <w:b/>
          <w:i/>
          <w:color w:val="000000" w:themeColor="text1"/>
          <w:u w:val="single"/>
        </w:rPr>
        <w:t xml:space="preserve"> r.</w:t>
      </w:r>
    </w:p>
    <w:p w14:paraId="14207FC4" w14:textId="77777777" w:rsidR="006C6A1F" w:rsidRPr="00EF7D4F" w:rsidRDefault="006C6A1F" w:rsidP="00964DF3">
      <w:pPr>
        <w:spacing w:line="240" w:lineRule="auto"/>
        <w:ind w:left="340" w:hanging="170"/>
        <w:rPr>
          <w:rFonts w:ascii="Times New Roman" w:hAnsi="Times New Roman" w:cs="Times New Roman"/>
        </w:rPr>
      </w:pPr>
    </w:p>
    <w:p w14:paraId="3DD2330F" w14:textId="77777777" w:rsidR="006C6A1F" w:rsidRPr="00EF7D4F" w:rsidRDefault="006C6A1F" w:rsidP="00964DF3">
      <w:pPr>
        <w:spacing w:line="240" w:lineRule="auto"/>
        <w:ind w:left="340" w:hanging="170"/>
        <w:rPr>
          <w:rFonts w:ascii="Times New Roman" w:hAnsi="Times New Roman" w:cs="Times New Roman"/>
        </w:rPr>
      </w:pPr>
      <w:bookmarkStart w:id="1" w:name="_GoBack"/>
      <w:bookmarkEnd w:id="1"/>
    </w:p>
    <w:p w14:paraId="43FD8A69" w14:textId="77777777" w:rsidR="006C6A1F" w:rsidRPr="00EF7D4F" w:rsidRDefault="006C6A1F" w:rsidP="00964DF3">
      <w:pPr>
        <w:spacing w:line="240" w:lineRule="auto"/>
        <w:ind w:left="340" w:hanging="170"/>
        <w:rPr>
          <w:rFonts w:ascii="Times New Roman" w:hAnsi="Times New Roman" w:cs="Times New Roman"/>
          <w:b/>
          <w:bCs/>
          <w:color w:val="806000" w:themeColor="accent4" w:themeShade="80"/>
        </w:rPr>
      </w:pPr>
    </w:p>
    <w:p w14:paraId="70B3AE51" w14:textId="77777777" w:rsidR="006C6A1F" w:rsidRPr="00EF7D4F" w:rsidRDefault="006C6A1F" w:rsidP="00964DF3">
      <w:pPr>
        <w:spacing w:line="240" w:lineRule="auto"/>
        <w:ind w:left="340" w:hanging="170"/>
        <w:rPr>
          <w:rFonts w:ascii="Times New Roman" w:hAnsi="Times New Roman" w:cs="Times New Roman"/>
          <w:b/>
          <w:bCs/>
          <w:color w:val="806000" w:themeColor="accent4" w:themeShade="80"/>
        </w:rPr>
      </w:pPr>
    </w:p>
    <w:p w14:paraId="64B10384" w14:textId="77777777" w:rsidR="008F591D" w:rsidRDefault="008F591D" w:rsidP="008F591D">
      <w:pPr>
        <w:spacing w:after="200"/>
        <w:jc w:val="center"/>
      </w:pPr>
    </w:p>
    <w:p w14:paraId="75E0BFAF" w14:textId="77777777" w:rsidR="008F591D" w:rsidRPr="005F0E2F" w:rsidRDefault="008F591D" w:rsidP="008F591D">
      <w:pPr>
        <w:spacing w:before="200" w:after="80" w:line="254" w:lineRule="auto"/>
        <w:jc w:val="center"/>
        <w:rPr>
          <w:rFonts w:ascii="Arial" w:eastAsia="Arial" w:hAnsi="Arial" w:cstheme="minorBidi"/>
          <w:color w:val="806000" w:themeColor="accent4" w:themeShade="80"/>
          <w:sz w:val="21"/>
          <w:lang w:val="en-US" w:eastAsia="en-US"/>
        </w:rPr>
      </w:pPr>
      <w:r w:rsidRPr="005F0E2F">
        <w:rPr>
          <w:rFonts w:ascii="Arial" w:eastAsia="Arial" w:hAnsi="Arial" w:cstheme="minorBidi"/>
          <w:b/>
          <w:color w:val="806000" w:themeColor="accent4" w:themeShade="80"/>
          <w:sz w:val="44"/>
          <w:lang w:val="en-US" w:eastAsia="en-US"/>
        </w:rPr>
        <w:t>STANDARDY OCHRONY MAŁOLETNICH</w:t>
      </w:r>
    </w:p>
    <w:p w14:paraId="4A268985" w14:textId="77777777" w:rsidR="008F591D" w:rsidRPr="008F591D" w:rsidRDefault="008F591D" w:rsidP="008F591D">
      <w:pPr>
        <w:spacing w:after="120" w:line="254" w:lineRule="auto"/>
        <w:jc w:val="center"/>
        <w:rPr>
          <w:rFonts w:ascii="Arial" w:eastAsia="Arial" w:hAnsi="Arial" w:cstheme="minorBidi"/>
          <w:color w:val="806000" w:themeColor="accent4" w:themeShade="80"/>
          <w:sz w:val="21"/>
          <w:szCs w:val="22"/>
          <w:lang w:val="en-US" w:eastAsia="en-US"/>
        </w:rPr>
      </w:pPr>
      <w:r w:rsidRPr="005F0E2F">
        <w:rPr>
          <w:rFonts w:ascii="Arial" w:eastAsia="Arial" w:hAnsi="Arial" w:cstheme="minorBidi"/>
          <w:b/>
          <w:color w:val="806000" w:themeColor="accent4" w:themeShade="80"/>
          <w:sz w:val="30"/>
          <w:lang w:val="en-US" w:eastAsia="en-US"/>
        </w:rPr>
        <w:t>Polityka ochrony dzieci przed krzywdzeniem</w:t>
      </w:r>
    </w:p>
    <w:p w14:paraId="4376915A" w14:textId="5FA6ED61" w:rsidR="008F591D" w:rsidRPr="008F591D" w:rsidRDefault="008F591D" w:rsidP="008F591D">
      <w:pPr>
        <w:spacing w:after="300"/>
        <w:jc w:val="center"/>
        <w:rPr>
          <w:b/>
          <w:bCs/>
          <w:color w:val="806000" w:themeColor="accent4" w:themeShade="80"/>
        </w:rPr>
      </w:pPr>
      <w:r w:rsidRPr="008F591D">
        <w:rPr>
          <w:b/>
          <w:bCs/>
          <w:color w:val="806000" w:themeColor="accent4" w:themeShade="80"/>
        </w:rPr>
        <w:t>w Zespole Szkolno-Przedszkolnym w Niskowej</w:t>
      </w:r>
    </w:p>
    <w:p w14:paraId="3F35C493" w14:textId="21B8C453" w:rsidR="004379E9" w:rsidRPr="008F591D" w:rsidRDefault="00155B2F" w:rsidP="008F591D">
      <w:pPr>
        <w:spacing w:line="240" w:lineRule="auto"/>
        <w:ind w:left="340" w:hanging="170"/>
        <w:jc w:val="center"/>
        <w:rPr>
          <w:rFonts w:ascii="Times New Roman" w:hAnsi="Times New Roman" w:cs="Times New Roman"/>
          <w:b/>
          <w:bCs/>
          <w:color w:val="806000" w:themeColor="accent4" w:themeShade="80"/>
          <w:sz w:val="40"/>
        </w:rPr>
      </w:pPr>
      <w:r w:rsidRPr="00EF7D4F">
        <w:rPr>
          <w:rFonts w:ascii="Times New Roman" w:hAnsi="Times New Roman" w:cs="Times New Roman"/>
          <w:noProof/>
          <w:sz w:val="40"/>
          <w:lang w:eastAsia="pl-PL"/>
        </w:rPr>
        <w:drawing>
          <wp:inline distT="0" distB="0" distL="0" distR="0" wp14:anchorId="2BFD82FC" wp14:editId="29DCCB62">
            <wp:extent cx="1851660" cy="1851660"/>
            <wp:effectExtent l="0" t="0" r="0" b="0"/>
            <wp:docPr id="369499448" name="Obraz 369499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51660" cy="1851660"/>
                    </a:xfrm>
                    <a:prstGeom prst="rect">
                      <a:avLst/>
                    </a:prstGeom>
                    <a:noFill/>
                    <a:ln>
                      <a:noFill/>
                    </a:ln>
                  </pic:spPr>
                </pic:pic>
              </a:graphicData>
            </a:graphic>
          </wp:inline>
        </w:drawing>
      </w:r>
    </w:p>
    <w:p w14:paraId="3A92F10D" w14:textId="77777777" w:rsidR="00693CAC" w:rsidRPr="00EF7D4F" w:rsidRDefault="00693CAC" w:rsidP="00693CAC">
      <w:pPr>
        <w:pStyle w:val="Nagwek1"/>
        <w:rPr>
          <w:rFonts w:ascii="Times New Roman" w:hAnsi="Times New Roman" w:cs="Times New Roman"/>
          <w:color w:val="806000" w:themeColor="accent4" w:themeShade="80"/>
          <w:szCs w:val="24"/>
        </w:rPr>
      </w:pPr>
      <w:r w:rsidRPr="00EF7D4F">
        <w:rPr>
          <w:rFonts w:ascii="Times New Roman" w:hAnsi="Times New Roman" w:cs="Times New Roman"/>
          <w:color w:val="806000" w:themeColor="accent4" w:themeShade="80"/>
          <w:szCs w:val="24"/>
        </w:rPr>
        <w:t>Podstawy prawne i charakter</w:t>
      </w:r>
      <w:r w:rsidRPr="008F591D">
        <w:rPr>
          <w:rFonts w:ascii="Times New Roman" w:hAnsi="Times New Roman" w:cs="Times New Roman"/>
          <w:color w:val="806000" w:themeColor="accent4" w:themeShade="80"/>
          <w:szCs w:val="24"/>
          <w14:textFill>
            <w14:gradFill>
              <w14:gsLst>
                <w14:gs w14:pos="0">
                  <w14:schemeClr w14:val="accent4">
                    <w14:lumMod w14:val="50000"/>
                    <w14:lumOff w14:val="0"/>
                    <w14:shade w14:val="30000"/>
                    <w14:satMod w14:val="115000"/>
                  </w14:schemeClr>
                </w14:gs>
                <w14:gs w14:pos="50000">
                  <w14:schemeClr w14:val="accent4">
                    <w14:lumMod w14:val="50000"/>
                    <w14:lumOff w14:val="0"/>
                    <w14:shade w14:val="67500"/>
                    <w14:satMod w14:val="115000"/>
                  </w14:schemeClr>
                </w14:gs>
                <w14:gs w14:pos="100000">
                  <w14:schemeClr w14:val="accent4">
                    <w14:lumMod w14:val="50000"/>
                    <w14:lumOff w14:val="0"/>
                    <w14:shade w14:val="100000"/>
                    <w14:satMod w14:val="115000"/>
                  </w14:schemeClr>
                </w14:gs>
              </w14:gsLst>
              <w14:lin w14:ang="13500000" w14:scaled="0"/>
            </w14:gradFill>
          </w14:textFill>
        </w:rPr>
        <w:t xml:space="preserve"> dokumentu</w:t>
      </w:r>
    </w:p>
    <w:p w14:paraId="32365119" w14:textId="77777777" w:rsidR="00693CAC" w:rsidRPr="00EF7D4F" w:rsidRDefault="00693CAC" w:rsidP="00693CAC">
      <w:pPr>
        <w:pStyle w:val="Listapunktowana"/>
        <w:spacing w:after="30"/>
        <w:ind w:left="312" w:hanging="142"/>
        <w:rPr>
          <w:rFonts w:ascii="Times New Roman" w:hAnsi="Times New Roman" w:cs="Times New Roman"/>
          <w:sz w:val="24"/>
          <w:szCs w:val="24"/>
        </w:rPr>
      </w:pPr>
      <w:r w:rsidRPr="00EF7D4F">
        <w:rPr>
          <w:rFonts w:ascii="Times New Roman" w:hAnsi="Times New Roman" w:cs="Times New Roman"/>
          <w:sz w:val="24"/>
          <w:szCs w:val="24"/>
        </w:rPr>
        <w:t>ustawa z dnia 13 maja 2016 r. o przeciwdziałaniu zagrożeniom przestępczością na tle seksualnym i ochronie małoletnich (t.j. Dz.U. z 2026 r. poz. 110 z późn. zm.), w szczególności art. 21, art. 22b i art. 22c;</w:t>
      </w:r>
    </w:p>
    <w:p w14:paraId="68D1E999" w14:textId="77777777" w:rsidR="00693CAC" w:rsidRPr="00EF7D4F" w:rsidRDefault="00693CAC" w:rsidP="00693CAC">
      <w:pPr>
        <w:pStyle w:val="Listapunktowana"/>
        <w:spacing w:after="30"/>
        <w:ind w:left="312" w:hanging="142"/>
        <w:rPr>
          <w:rFonts w:ascii="Times New Roman" w:hAnsi="Times New Roman" w:cs="Times New Roman"/>
          <w:sz w:val="24"/>
          <w:szCs w:val="24"/>
        </w:rPr>
      </w:pPr>
      <w:r w:rsidRPr="00EF7D4F">
        <w:rPr>
          <w:rFonts w:ascii="Times New Roman" w:hAnsi="Times New Roman" w:cs="Times New Roman"/>
          <w:sz w:val="24"/>
          <w:szCs w:val="24"/>
        </w:rPr>
        <w:t>ustawa z dnia 29 lipca 2005 r. o przeciwdziałaniu przemocy domowej (t.j. Dz.U. z 2024 r. poz. 1673 z późn. zm.);</w:t>
      </w:r>
    </w:p>
    <w:p w14:paraId="57FB714A" w14:textId="77777777" w:rsidR="00693CAC" w:rsidRPr="00EF7D4F" w:rsidRDefault="00693CAC" w:rsidP="00693CAC">
      <w:pPr>
        <w:pStyle w:val="Listapunktowana"/>
        <w:spacing w:after="30"/>
        <w:ind w:left="312" w:hanging="142"/>
        <w:rPr>
          <w:rFonts w:ascii="Times New Roman" w:hAnsi="Times New Roman" w:cs="Times New Roman"/>
          <w:sz w:val="24"/>
          <w:szCs w:val="24"/>
        </w:rPr>
      </w:pPr>
      <w:r w:rsidRPr="00EF7D4F">
        <w:rPr>
          <w:rFonts w:ascii="Times New Roman" w:hAnsi="Times New Roman" w:cs="Times New Roman"/>
          <w:sz w:val="24"/>
          <w:szCs w:val="24"/>
        </w:rPr>
        <w:t>rozporządzenie Rady Ministrów z dnia 6 września 2023 r. w sprawie procedury „Niebieskie Karty” oraz wzorów formularzy „Niebieska Karta” (Dz.U. z 2023 r. poz. 1870);</w:t>
      </w:r>
    </w:p>
    <w:p w14:paraId="64361480" w14:textId="77777777" w:rsidR="00693CAC" w:rsidRPr="00EF7D4F" w:rsidRDefault="00693CAC" w:rsidP="00693CAC">
      <w:pPr>
        <w:pStyle w:val="Listapunktowana"/>
        <w:spacing w:after="30"/>
        <w:ind w:left="312" w:hanging="142"/>
        <w:rPr>
          <w:rFonts w:ascii="Times New Roman" w:hAnsi="Times New Roman" w:cs="Times New Roman"/>
          <w:sz w:val="24"/>
          <w:szCs w:val="24"/>
        </w:rPr>
      </w:pPr>
      <w:r w:rsidRPr="00EF7D4F">
        <w:rPr>
          <w:rFonts w:ascii="Times New Roman" w:hAnsi="Times New Roman" w:cs="Times New Roman"/>
          <w:sz w:val="24"/>
          <w:szCs w:val="24"/>
        </w:rPr>
        <w:t>ustawa z dnia 14 grudnia 2016 r. – Prawo oświatowe (t.j. Dz.U. z 2026 r. poz. 820 z późn. zm.);</w:t>
      </w:r>
    </w:p>
    <w:p w14:paraId="09BD4C91" w14:textId="77777777" w:rsidR="00693CAC" w:rsidRPr="00EF7D4F" w:rsidRDefault="00693CAC" w:rsidP="00693CAC">
      <w:pPr>
        <w:pStyle w:val="Listapunktowana"/>
        <w:spacing w:after="30"/>
        <w:ind w:left="312" w:hanging="142"/>
        <w:rPr>
          <w:rFonts w:ascii="Times New Roman" w:hAnsi="Times New Roman" w:cs="Times New Roman"/>
          <w:sz w:val="24"/>
          <w:szCs w:val="24"/>
        </w:rPr>
      </w:pPr>
      <w:r w:rsidRPr="00EF7D4F">
        <w:rPr>
          <w:rFonts w:ascii="Times New Roman" w:hAnsi="Times New Roman" w:cs="Times New Roman"/>
          <w:sz w:val="24"/>
          <w:szCs w:val="24"/>
        </w:rPr>
        <w:t>ustawa z dnia 9 czerwca 2022 r. o wspieraniu i resocjalizacji nieletnich (t.j. Dz.U. z 2026 r. poz. 163 z późn. zm.);</w:t>
      </w:r>
    </w:p>
    <w:p w14:paraId="3E2F16E4" w14:textId="77777777" w:rsidR="00693CAC" w:rsidRPr="00EF7D4F" w:rsidRDefault="00693CAC" w:rsidP="00693CAC">
      <w:pPr>
        <w:pStyle w:val="Listapunktowana"/>
        <w:spacing w:after="30"/>
        <w:ind w:left="312" w:hanging="142"/>
        <w:rPr>
          <w:rFonts w:ascii="Times New Roman" w:hAnsi="Times New Roman" w:cs="Times New Roman"/>
          <w:sz w:val="24"/>
          <w:szCs w:val="24"/>
        </w:rPr>
      </w:pPr>
      <w:r w:rsidRPr="00EF7D4F">
        <w:rPr>
          <w:rFonts w:ascii="Times New Roman" w:hAnsi="Times New Roman" w:cs="Times New Roman"/>
          <w:sz w:val="24"/>
          <w:szCs w:val="24"/>
        </w:rPr>
        <w:t>ustawa z dnia 6 czerwca 1997 r. – Kodeks postępowania karnego (t.j. Dz.U. z 2026 r. poz. 490 z późn. zm.), w szczególności art. 304;</w:t>
      </w:r>
    </w:p>
    <w:p w14:paraId="2F8DF5DB" w14:textId="77777777" w:rsidR="00693CAC" w:rsidRPr="00EF7D4F" w:rsidRDefault="00693CAC" w:rsidP="00693CAC">
      <w:pPr>
        <w:pStyle w:val="Listapunktowana"/>
        <w:spacing w:after="30"/>
        <w:ind w:left="312" w:hanging="142"/>
        <w:rPr>
          <w:rFonts w:ascii="Times New Roman" w:hAnsi="Times New Roman" w:cs="Times New Roman"/>
          <w:sz w:val="24"/>
          <w:szCs w:val="24"/>
        </w:rPr>
      </w:pPr>
      <w:r w:rsidRPr="00EF7D4F">
        <w:rPr>
          <w:rFonts w:ascii="Times New Roman" w:hAnsi="Times New Roman" w:cs="Times New Roman"/>
          <w:sz w:val="24"/>
          <w:szCs w:val="24"/>
        </w:rPr>
        <w:t>ustawa z dnia 17 listopada 1964 r. – Kodeks postępowania cywilnego (t.j. Dz.U. z 2026 r. poz. 468 z późn. zm.), w szczególności art. 572;</w:t>
      </w:r>
    </w:p>
    <w:p w14:paraId="741DA1E8" w14:textId="77777777" w:rsidR="00693CAC" w:rsidRPr="00EF7D4F" w:rsidRDefault="00693CAC" w:rsidP="00693CAC">
      <w:pPr>
        <w:pStyle w:val="Listapunktowana"/>
        <w:spacing w:after="30"/>
        <w:ind w:left="312" w:hanging="142"/>
        <w:rPr>
          <w:rFonts w:ascii="Times New Roman" w:hAnsi="Times New Roman" w:cs="Times New Roman"/>
          <w:sz w:val="24"/>
          <w:szCs w:val="24"/>
        </w:rPr>
      </w:pPr>
      <w:r w:rsidRPr="00EF7D4F">
        <w:rPr>
          <w:rFonts w:ascii="Times New Roman" w:hAnsi="Times New Roman" w:cs="Times New Roman"/>
          <w:sz w:val="24"/>
          <w:szCs w:val="24"/>
        </w:rPr>
        <w:t>ustawa z dnia 6 czerwca 1997 r. – Kodeks karny, w szczególności art. 240, oraz przepisy dotyczące przestępstw na szkodę małoletnich;</w:t>
      </w:r>
    </w:p>
    <w:p w14:paraId="2FD928D5" w14:textId="77777777" w:rsidR="00693CAC" w:rsidRPr="00EF7D4F" w:rsidRDefault="00693CAC" w:rsidP="00693CAC">
      <w:pPr>
        <w:pStyle w:val="Listapunktowana"/>
        <w:spacing w:after="30"/>
        <w:ind w:left="312" w:hanging="142"/>
        <w:rPr>
          <w:rFonts w:ascii="Times New Roman" w:hAnsi="Times New Roman" w:cs="Times New Roman"/>
          <w:sz w:val="24"/>
          <w:szCs w:val="24"/>
        </w:rPr>
      </w:pPr>
      <w:r w:rsidRPr="00EF7D4F">
        <w:rPr>
          <w:rFonts w:ascii="Times New Roman" w:hAnsi="Times New Roman" w:cs="Times New Roman"/>
          <w:sz w:val="24"/>
          <w:szCs w:val="24"/>
        </w:rPr>
        <w:t>rozporządzenie Parlamentu Europejskiego i Rady (UE) 2016/679 (RODO) oraz ustawa z dnia 10 maja 2018 r. o ochronie danych osobowych;</w:t>
      </w:r>
    </w:p>
    <w:p w14:paraId="39004E6B" w14:textId="77777777" w:rsidR="00693CAC" w:rsidRPr="00EF7D4F" w:rsidRDefault="00693CAC" w:rsidP="00693CAC">
      <w:pPr>
        <w:pStyle w:val="Listapunktowana"/>
        <w:spacing w:after="30"/>
        <w:ind w:left="312" w:hanging="142"/>
        <w:rPr>
          <w:rFonts w:ascii="Times New Roman" w:hAnsi="Times New Roman" w:cs="Times New Roman"/>
          <w:sz w:val="24"/>
          <w:szCs w:val="24"/>
        </w:rPr>
      </w:pPr>
      <w:r w:rsidRPr="00EF7D4F">
        <w:rPr>
          <w:rFonts w:ascii="Times New Roman" w:hAnsi="Times New Roman" w:cs="Times New Roman"/>
          <w:sz w:val="24"/>
          <w:szCs w:val="24"/>
        </w:rPr>
        <w:t>Statut Szkoły, Polityka Bezpieczeństwa Internetowego, Polityka Ochrony Danych Osobowych i inne obowiązujące procedury wewnętrzne Szkoły.</w:t>
      </w:r>
    </w:p>
    <w:p w14:paraId="2CB80070" w14:textId="77777777" w:rsidR="00EF7D4F" w:rsidRPr="00EF7D4F" w:rsidRDefault="00EF7D4F" w:rsidP="00693CAC">
      <w:pPr>
        <w:rPr>
          <w:rFonts w:ascii="Times New Roman" w:hAnsi="Times New Roman" w:cs="Times New Roman"/>
        </w:rPr>
      </w:pPr>
    </w:p>
    <w:p w14:paraId="4D551EA4" w14:textId="77777777" w:rsidR="00EF7D4F" w:rsidRPr="00EF7D4F" w:rsidRDefault="00EF7D4F" w:rsidP="00693CAC">
      <w:pPr>
        <w:rPr>
          <w:rFonts w:ascii="Times New Roman" w:hAnsi="Times New Roman" w:cs="Times New Roman"/>
        </w:rPr>
      </w:pPr>
    </w:p>
    <w:p w14:paraId="5BCD2CF2" w14:textId="29F594AB" w:rsidR="00693CAC" w:rsidRPr="00EF7D4F" w:rsidRDefault="00693CAC" w:rsidP="00EF7D4F">
      <w:pPr>
        <w:jc w:val="both"/>
        <w:rPr>
          <w:rFonts w:ascii="Times New Roman" w:hAnsi="Times New Roman" w:cs="Times New Roman"/>
        </w:rPr>
      </w:pPr>
      <w:r w:rsidRPr="00EF7D4F">
        <w:rPr>
          <w:rFonts w:ascii="Times New Roman" w:hAnsi="Times New Roman" w:cs="Times New Roman"/>
        </w:rPr>
        <w:lastRenderedPageBreak/>
        <w:t>Standardy wykonują obowiązek wynikający z art. 22b i art. 22c ustawy. Nazwa „Polityka ochrony dzieci przed krzywdzeniem” jest podtytułem Standardów. Niniejszy dokument jest jedyną pełną regulacją Standardów Ochrony Małoletnich w Szkole. Procedury szczegółowe mogą go uzupełniać, ale nie mogą być z nim sprzeczne ani obniżać poziomu ochrony dziecka.</w:t>
      </w:r>
    </w:p>
    <w:p w14:paraId="4888CE74" w14:textId="5CAA59CF" w:rsidR="00BF0971" w:rsidRPr="00EF7D4F" w:rsidRDefault="00BF0971" w:rsidP="00155B2F">
      <w:pPr>
        <w:tabs>
          <w:tab w:val="left" w:pos="1276"/>
        </w:tabs>
        <w:rPr>
          <w:rFonts w:ascii="Times New Roman" w:hAnsi="Times New Roman" w:cs="Times New Roman"/>
          <w:b/>
          <w:bCs/>
          <w:color w:val="FF0000"/>
        </w:rPr>
      </w:pPr>
    </w:p>
    <w:p w14:paraId="4CDEFF52" w14:textId="77777777" w:rsidR="001E695D" w:rsidRPr="00EF7D4F" w:rsidRDefault="001E695D" w:rsidP="00964DF3">
      <w:pPr>
        <w:pStyle w:val="Akapitzlist"/>
        <w:tabs>
          <w:tab w:val="left" w:pos="1276"/>
        </w:tabs>
        <w:ind w:left="340" w:hanging="170"/>
        <w:rPr>
          <w:rFonts w:ascii="Times New Roman" w:hAnsi="Times New Roman" w:cs="Times New Roman"/>
          <w:b/>
          <w:bCs/>
          <w:color w:val="806000" w:themeColor="accent4" w:themeShade="80"/>
          <w:sz w:val="24"/>
          <w:szCs w:val="24"/>
        </w:rPr>
      </w:pPr>
    </w:p>
    <w:p w14:paraId="2420DA69" w14:textId="11F39431" w:rsidR="006C6A1F" w:rsidRPr="00EF7D4F" w:rsidRDefault="00707441" w:rsidP="00964DF3">
      <w:pPr>
        <w:pStyle w:val="Akapitzlist"/>
        <w:tabs>
          <w:tab w:val="left" w:pos="1276"/>
        </w:tabs>
        <w:ind w:left="340" w:hanging="170"/>
        <w:rPr>
          <w:rFonts w:ascii="Times New Roman" w:hAnsi="Times New Roman" w:cs="Times New Roman"/>
          <w:b/>
          <w:bCs/>
          <w:color w:val="806000" w:themeColor="accent4" w:themeShade="80"/>
          <w:sz w:val="24"/>
          <w:szCs w:val="24"/>
        </w:rPr>
      </w:pPr>
      <w:r w:rsidRPr="00EF7D4F">
        <w:rPr>
          <w:rFonts w:ascii="Times New Roman" w:hAnsi="Times New Roman" w:cs="Times New Roman"/>
          <w:b/>
          <w:bCs/>
          <w:color w:val="806000" w:themeColor="accent4" w:themeShade="80"/>
          <w:sz w:val="24"/>
          <w:szCs w:val="24"/>
        </w:rPr>
        <w:t xml:space="preserve">       </w:t>
      </w:r>
      <w:r w:rsidR="006C6A1F" w:rsidRPr="00EF7D4F">
        <w:rPr>
          <w:rFonts w:ascii="Times New Roman" w:hAnsi="Times New Roman" w:cs="Times New Roman"/>
          <w:b/>
          <w:bCs/>
          <w:color w:val="806000" w:themeColor="accent4" w:themeShade="80"/>
          <w:sz w:val="24"/>
          <w:szCs w:val="24"/>
        </w:rPr>
        <w:t>Preambuła</w:t>
      </w:r>
    </w:p>
    <w:p w14:paraId="1B67A140" w14:textId="77777777" w:rsidR="006C6A1F" w:rsidRPr="00EF7D4F" w:rsidRDefault="006C6A1F" w:rsidP="00964DF3">
      <w:pPr>
        <w:pStyle w:val="Akapitzlist"/>
        <w:tabs>
          <w:tab w:val="left" w:pos="1276"/>
        </w:tabs>
        <w:ind w:left="340" w:hanging="170"/>
        <w:rPr>
          <w:rFonts w:ascii="Times New Roman" w:hAnsi="Times New Roman" w:cs="Times New Roman"/>
          <w:sz w:val="24"/>
          <w:szCs w:val="24"/>
        </w:rPr>
      </w:pPr>
    </w:p>
    <w:p w14:paraId="71A1C314" w14:textId="2CB002BF" w:rsidR="006C6A1F" w:rsidRPr="00EF7D4F" w:rsidRDefault="006C6A1F" w:rsidP="00964DF3">
      <w:pPr>
        <w:pStyle w:val="Akapitzlist"/>
        <w:tabs>
          <w:tab w:val="left" w:pos="1276"/>
        </w:tabs>
        <w:ind w:left="340" w:hanging="170"/>
        <w:rPr>
          <w:rFonts w:ascii="Times New Roman" w:hAnsi="Times New Roman" w:cs="Times New Roman"/>
          <w:sz w:val="24"/>
          <w:szCs w:val="24"/>
        </w:rPr>
      </w:pPr>
      <w:r w:rsidRPr="00EF7D4F">
        <w:rPr>
          <w:rFonts w:ascii="Times New Roman" w:hAnsi="Times New Roman" w:cs="Times New Roman"/>
          <w:sz w:val="24"/>
          <w:szCs w:val="24"/>
        </w:rPr>
        <w:t xml:space="preserve">   Naczelną zasadą dla wszystkich pracowników szkoły jest działanie dla dobra dziecka i w jego najlepszym interesie. Pracownik szkoły traktuje dziecko z szacunkiem oraz uwzględnia jego potrzeby i indywidualne możliwości. Niedopuszczalne jest stosowanie wobec dziecka przemocy w jakiejkolwiek formie. Pracownik szkoły, realizuje te cele działając w ramach obowiązującego prawa, przepisów wewnętrznych szkoły oraz swoich kompetencji. Szczególnym punktem odniesienia w postawie pracownika wobec dziecka jest Konwencja Praw Dziecka.</w:t>
      </w:r>
    </w:p>
    <w:p w14:paraId="65C5C442" w14:textId="77777777" w:rsidR="006C6A1F" w:rsidRPr="00EF7D4F" w:rsidRDefault="006C6A1F" w:rsidP="00964DF3">
      <w:pPr>
        <w:tabs>
          <w:tab w:val="left" w:pos="936"/>
        </w:tabs>
        <w:spacing w:line="240" w:lineRule="auto"/>
        <w:ind w:left="340" w:hanging="170"/>
        <w:rPr>
          <w:rFonts w:ascii="Times New Roman" w:hAnsi="Times New Roman" w:cs="Times New Roman"/>
          <w:iCs/>
        </w:rPr>
      </w:pPr>
    </w:p>
    <w:p w14:paraId="3C4EBBBE" w14:textId="33853161" w:rsidR="006E0D37" w:rsidRPr="00EF7D4F" w:rsidRDefault="006E0D37" w:rsidP="00964DF3">
      <w:pPr>
        <w:tabs>
          <w:tab w:val="left" w:pos="936"/>
        </w:tabs>
        <w:spacing w:line="240" w:lineRule="auto"/>
        <w:ind w:left="340" w:hanging="170"/>
        <w:rPr>
          <w:rFonts w:ascii="Times New Roman" w:hAnsi="Times New Roman" w:cs="Times New Roman"/>
          <w:iCs/>
        </w:rPr>
      </w:pPr>
    </w:p>
    <w:p w14:paraId="42CE404F" w14:textId="77777777" w:rsidR="006E0D37" w:rsidRPr="006E0D37" w:rsidRDefault="006E0D37" w:rsidP="006E0D37">
      <w:pPr>
        <w:spacing w:before="200" w:after="120"/>
        <w:jc w:val="both"/>
        <w:rPr>
          <w:rFonts w:ascii="Times New Roman" w:hAnsi="Times New Roman" w:cs="Times New Roman"/>
          <w:color w:val="806000" w:themeColor="accent4" w:themeShade="80"/>
        </w:rPr>
      </w:pPr>
      <w:r w:rsidRPr="006E0D37">
        <w:rPr>
          <w:rFonts w:ascii="Times New Roman" w:hAnsi="Times New Roman" w:cs="Times New Roman"/>
          <w:b/>
          <w:bCs/>
          <w:color w:val="806000" w:themeColor="accent4" w:themeShade="80"/>
        </w:rPr>
        <w:t>Postanowienia ogólne</w:t>
      </w:r>
    </w:p>
    <w:p w14:paraId="7D85E9F1" w14:textId="66EB47F3" w:rsidR="006E0D37" w:rsidRPr="006E0D37" w:rsidRDefault="006E0D37" w:rsidP="006E0D37">
      <w:pPr>
        <w:numPr>
          <w:ilvl w:val="0"/>
          <w:numId w:val="48"/>
        </w:numPr>
        <w:pBdr>
          <w:top w:val="nil"/>
          <w:left w:val="nil"/>
          <w:bottom w:val="nil"/>
          <w:right w:val="nil"/>
          <w:between w:val="nil"/>
        </w:pBdr>
        <w:suppressAutoHyphens w:val="0"/>
        <w:spacing w:after="80" w:line="240" w:lineRule="auto"/>
        <w:jc w:val="both"/>
        <w:rPr>
          <w:rFonts w:ascii="Times New Roman" w:hAnsi="Times New Roman" w:cs="Times New Roman"/>
        </w:rPr>
      </w:pPr>
      <w:r w:rsidRPr="006E0D37">
        <w:rPr>
          <w:rFonts w:ascii="Times New Roman" w:eastAsia="Times New Roman" w:hAnsi="Times New Roman" w:cs="Times New Roman"/>
        </w:rPr>
        <w:t>Standardy Ochrony Małoletnich określają zasady i procedury mające zapewnić dzieciom</w:t>
      </w:r>
      <w:r>
        <w:rPr>
          <w:rFonts w:ascii="Times New Roman" w:eastAsia="Times New Roman" w:hAnsi="Times New Roman" w:cs="Times New Roman"/>
        </w:rPr>
        <w:br/>
      </w:r>
      <w:r w:rsidRPr="006E0D37">
        <w:rPr>
          <w:rFonts w:ascii="Times New Roman" w:eastAsia="Times New Roman" w:hAnsi="Times New Roman" w:cs="Times New Roman"/>
        </w:rPr>
        <w:t>i uczniom Zespołu Szkolno-Przedszkolnego w Niskowej bezpieczne warunki pobytu, ochronę przed krzywdzeniem oraz właściwe reagowanie na sytuacje zagrożenia.</w:t>
      </w:r>
    </w:p>
    <w:p w14:paraId="156CBB30" w14:textId="77777777" w:rsidR="006E0D37" w:rsidRPr="006E0D37" w:rsidRDefault="006E0D37" w:rsidP="006E0D37">
      <w:pPr>
        <w:numPr>
          <w:ilvl w:val="0"/>
          <w:numId w:val="48"/>
        </w:numPr>
        <w:pBdr>
          <w:top w:val="nil"/>
          <w:left w:val="nil"/>
          <w:bottom w:val="nil"/>
          <w:right w:val="nil"/>
          <w:between w:val="nil"/>
        </w:pBdr>
        <w:suppressAutoHyphens w:val="0"/>
        <w:spacing w:after="80" w:line="240" w:lineRule="auto"/>
        <w:jc w:val="both"/>
        <w:rPr>
          <w:rFonts w:ascii="Times New Roman" w:hAnsi="Times New Roman" w:cs="Times New Roman"/>
        </w:rPr>
      </w:pPr>
      <w:r w:rsidRPr="006E0D37">
        <w:rPr>
          <w:rFonts w:ascii="Times New Roman" w:eastAsia="Times New Roman" w:hAnsi="Times New Roman" w:cs="Times New Roman"/>
        </w:rPr>
        <w:t>Standardy stosują wszyscy pracownicy i inne osoby dopuszczone do działalności związanej z wychowaniem, edukacją, opieką, wypoczynkiem lub inną działalnością na rzecz małoletnich w ZSP w Niskowej, w zakresie wynikającym z charakteru wykonywanych czynności.</w:t>
      </w:r>
    </w:p>
    <w:p w14:paraId="0755E500" w14:textId="77777777" w:rsidR="006E0D37" w:rsidRPr="006E0D37" w:rsidRDefault="006E0D37" w:rsidP="006E0D37">
      <w:pPr>
        <w:numPr>
          <w:ilvl w:val="0"/>
          <w:numId w:val="48"/>
        </w:numPr>
        <w:pBdr>
          <w:top w:val="nil"/>
          <w:left w:val="nil"/>
          <w:bottom w:val="nil"/>
          <w:right w:val="nil"/>
          <w:between w:val="nil"/>
        </w:pBdr>
        <w:suppressAutoHyphens w:val="0"/>
        <w:spacing w:after="80" w:line="240" w:lineRule="auto"/>
        <w:jc w:val="both"/>
        <w:rPr>
          <w:rFonts w:ascii="Times New Roman" w:hAnsi="Times New Roman" w:cs="Times New Roman"/>
        </w:rPr>
      </w:pPr>
      <w:r w:rsidRPr="006E0D37">
        <w:rPr>
          <w:rFonts w:ascii="Times New Roman" w:eastAsia="Times New Roman" w:hAnsi="Times New Roman" w:cs="Times New Roman"/>
        </w:rPr>
        <w:t>Standardy uwzględniają sytuację dzieci z niepełnosprawnościami oraz dzieci i uczniów ze specjalnymi potrzebami edukacyjnymi, a ich treść jest formułowana w sposób możliwy do zrozumienia przez małoletnich.</w:t>
      </w:r>
    </w:p>
    <w:p w14:paraId="7C3205A8" w14:textId="7B81F0AB" w:rsidR="006C6A1F" w:rsidRPr="00AE44EA" w:rsidRDefault="006E0D37" w:rsidP="00AE44EA">
      <w:pPr>
        <w:numPr>
          <w:ilvl w:val="0"/>
          <w:numId w:val="48"/>
        </w:numPr>
        <w:pBdr>
          <w:top w:val="nil"/>
          <w:left w:val="nil"/>
          <w:bottom w:val="nil"/>
          <w:right w:val="nil"/>
          <w:between w:val="nil"/>
        </w:pBdr>
        <w:suppressAutoHyphens w:val="0"/>
        <w:spacing w:after="200" w:line="240" w:lineRule="auto"/>
        <w:jc w:val="both"/>
        <w:rPr>
          <w:rFonts w:ascii="Times New Roman" w:hAnsi="Times New Roman" w:cs="Times New Roman"/>
        </w:rPr>
      </w:pPr>
      <w:r w:rsidRPr="006E0D37">
        <w:rPr>
          <w:rFonts w:ascii="Times New Roman" w:eastAsia="Times New Roman" w:hAnsi="Times New Roman" w:cs="Times New Roman"/>
        </w:rPr>
        <w:t>Szczegółowe zasady postępowania interwencyjnego, zasady bezpiecznych relacji, korzystania z Internetu, ochrony wizerunku i danych oraz wzory dokumentacji stanowią integralną część systemu ochrony małoletnich obowiązującego w ZSP w Niskowej.</w:t>
      </w:r>
    </w:p>
    <w:p w14:paraId="26100AD3" w14:textId="77777777" w:rsidR="006C6A1F" w:rsidRPr="00EF7D4F" w:rsidRDefault="006C6A1F" w:rsidP="00964DF3">
      <w:pPr>
        <w:pStyle w:val="Akapitzlist"/>
        <w:tabs>
          <w:tab w:val="left" w:pos="1276"/>
        </w:tabs>
        <w:ind w:left="340" w:hanging="170"/>
        <w:rPr>
          <w:rFonts w:ascii="Times New Roman" w:hAnsi="Times New Roman" w:cs="Times New Roman"/>
          <w:b/>
          <w:bCs/>
          <w:color w:val="FF0000"/>
          <w:sz w:val="24"/>
          <w:szCs w:val="24"/>
        </w:rPr>
      </w:pPr>
    </w:p>
    <w:p w14:paraId="4011D37C" w14:textId="6F2ED7DD" w:rsidR="005B7FBB" w:rsidRPr="00AE44EA" w:rsidRDefault="00AE44EA" w:rsidP="007F2EDC">
      <w:pPr>
        <w:pStyle w:val="Akapitzlist"/>
        <w:tabs>
          <w:tab w:val="left" w:pos="1276"/>
        </w:tabs>
        <w:ind w:left="340" w:hanging="170"/>
        <w:rPr>
          <w:rFonts w:ascii="Times New Roman" w:hAnsi="Times New Roman" w:cs="Times New Roman"/>
          <w:b/>
          <w:color w:val="806000" w:themeColor="accent4" w:themeShade="80"/>
          <w:sz w:val="24"/>
          <w:szCs w:val="24"/>
        </w:rPr>
      </w:pPr>
      <w:r w:rsidRPr="00AE44EA">
        <w:rPr>
          <w:rFonts w:ascii="Times New Roman" w:hAnsi="Times New Roman" w:cs="Times New Roman"/>
          <w:b/>
          <w:color w:val="806000" w:themeColor="accent4" w:themeShade="80"/>
          <w:sz w:val="24"/>
          <w:szCs w:val="24"/>
        </w:rPr>
        <w:t>Standardy</w:t>
      </w:r>
      <w:r w:rsidR="005B7FBB" w:rsidRPr="00AE44EA">
        <w:rPr>
          <w:rFonts w:ascii="Times New Roman" w:hAnsi="Times New Roman" w:cs="Times New Roman"/>
          <w:b/>
          <w:color w:val="806000" w:themeColor="accent4" w:themeShade="80"/>
          <w:sz w:val="24"/>
          <w:szCs w:val="24"/>
        </w:rPr>
        <w:t xml:space="preserve"> </w:t>
      </w:r>
      <w:r w:rsidR="00D61D62" w:rsidRPr="00AE44EA">
        <w:rPr>
          <w:rFonts w:ascii="Times New Roman" w:hAnsi="Times New Roman" w:cs="Times New Roman"/>
          <w:b/>
          <w:color w:val="806000" w:themeColor="accent4" w:themeShade="80"/>
          <w:sz w:val="24"/>
          <w:szCs w:val="24"/>
        </w:rPr>
        <w:t xml:space="preserve"> </w:t>
      </w:r>
      <w:r w:rsidR="005B7FBB" w:rsidRPr="00AE44EA">
        <w:rPr>
          <w:rFonts w:ascii="Times New Roman" w:hAnsi="Times New Roman" w:cs="Times New Roman"/>
          <w:b/>
          <w:color w:val="806000" w:themeColor="accent4" w:themeShade="80"/>
          <w:sz w:val="24"/>
          <w:szCs w:val="24"/>
        </w:rPr>
        <w:t>Ochrony</w:t>
      </w:r>
      <w:r w:rsidR="00D61D62" w:rsidRPr="00AE44EA">
        <w:rPr>
          <w:rFonts w:ascii="Times New Roman" w:hAnsi="Times New Roman" w:cs="Times New Roman"/>
          <w:b/>
          <w:color w:val="806000" w:themeColor="accent4" w:themeShade="80"/>
          <w:sz w:val="24"/>
          <w:szCs w:val="24"/>
        </w:rPr>
        <w:t xml:space="preserve"> </w:t>
      </w:r>
      <w:r w:rsidRPr="00AE44EA">
        <w:rPr>
          <w:rFonts w:ascii="Times New Roman" w:hAnsi="Times New Roman" w:cs="Times New Roman"/>
          <w:b/>
          <w:color w:val="806000" w:themeColor="accent4" w:themeShade="80"/>
          <w:sz w:val="24"/>
          <w:szCs w:val="24"/>
        </w:rPr>
        <w:t xml:space="preserve"> Małoletnich</w:t>
      </w:r>
      <w:r w:rsidR="005B7FBB" w:rsidRPr="00AE44EA">
        <w:rPr>
          <w:rFonts w:ascii="Times New Roman" w:hAnsi="Times New Roman" w:cs="Times New Roman"/>
          <w:b/>
          <w:color w:val="806000" w:themeColor="accent4" w:themeShade="80"/>
          <w:sz w:val="24"/>
          <w:szCs w:val="24"/>
        </w:rPr>
        <w:t xml:space="preserve"> w </w:t>
      </w:r>
      <w:r w:rsidR="007F2EDC" w:rsidRPr="00AE44EA">
        <w:rPr>
          <w:rFonts w:ascii="Times New Roman" w:hAnsi="Times New Roman" w:cs="Times New Roman"/>
          <w:b/>
          <w:color w:val="806000" w:themeColor="accent4" w:themeShade="80"/>
          <w:sz w:val="24"/>
          <w:szCs w:val="24"/>
        </w:rPr>
        <w:t>ZSP w Niskowej</w:t>
      </w:r>
      <w:r w:rsidR="00D61D62" w:rsidRPr="00AE44EA">
        <w:rPr>
          <w:rFonts w:ascii="Times New Roman" w:hAnsi="Times New Roman" w:cs="Times New Roman"/>
          <w:b/>
          <w:color w:val="806000" w:themeColor="accent4" w:themeShade="80"/>
          <w:sz w:val="24"/>
          <w:szCs w:val="24"/>
        </w:rPr>
        <w:t xml:space="preserve"> </w:t>
      </w:r>
      <w:r w:rsidR="005B7FBB" w:rsidRPr="00AE44EA">
        <w:rPr>
          <w:rFonts w:ascii="Times New Roman" w:hAnsi="Times New Roman" w:cs="Times New Roman"/>
          <w:b/>
          <w:color w:val="806000" w:themeColor="accent4" w:themeShade="80"/>
          <w:sz w:val="24"/>
          <w:szCs w:val="24"/>
        </w:rPr>
        <w:t xml:space="preserve"> </w:t>
      </w:r>
      <w:r w:rsidR="00D61D62" w:rsidRPr="00AE44EA">
        <w:rPr>
          <w:rFonts w:ascii="Times New Roman" w:hAnsi="Times New Roman" w:cs="Times New Roman"/>
          <w:b/>
          <w:color w:val="806000" w:themeColor="accent4" w:themeShade="80"/>
          <w:sz w:val="24"/>
          <w:szCs w:val="24"/>
        </w:rPr>
        <w:t xml:space="preserve"> </w:t>
      </w:r>
      <w:r w:rsidR="005B7FBB" w:rsidRPr="00AE44EA">
        <w:rPr>
          <w:rFonts w:ascii="Times New Roman" w:hAnsi="Times New Roman" w:cs="Times New Roman"/>
          <w:b/>
          <w:color w:val="806000" w:themeColor="accent4" w:themeShade="80"/>
          <w:sz w:val="24"/>
          <w:szCs w:val="24"/>
        </w:rPr>
        <w:t>opiera</w:t>
      </w:r>
      <w:r w:rsidRPr="00AE44EA">
        <w:rPr>
          <w:rFonts w:ascii="Times New Roman" w:hAnsi="Times New Roman" w:cs="Times New Roman"/>
          <w:b/>
          <w:color w:val="806000" w:themeColor="accent4" w:themeShade="80"/>
          <w:sz w:val="24"/>
          <w:szCs w:val="24"/>
        </w:rPr>
        <w:t>ją</w:t>
      </w:r>
      <w:r w:rsidR="005B7FBB" w:rsidRPr="00AE44EA">
        <w:rPr>
          <w:rFonts w:ascii="Times New Roman" w:hAnsi="Times New Roman" w:cs="Times New Roman"/>
          <w:b/>
          <w:color w:val="806000" w:themeColor="accent4" w:themeShade="80"/>
          <w:sz w:val="24"/>
          <w:szCs w:val="24"/>
        </w:rPr>
        <w:t xml:space="preserve"> </w:t>
      </w:r>
      <w:r w:rsidR="00D61D62" w:rsidRPr="00AE44EA">
        <w:rPr>
          <w:rFonts w:ascii="Times New Roman" w:hAnsi="Times New Roman" w:cs="Times New Roman"/>
          <w:b/>
          <w:color w:val="806000" w:themeColor="accent4" w:themeShade="80"/>
          <w:sz w:val="24"/>
          <w:szCs w:val="24"/>
        </w:rPr>
        <w:t xml:space="preserve"> </w:t>
      </w:r>
      <w:r w:rsidR="005B7FBB" w:rsidRPr="00AE44EA">
        <w:rPr>
          <w:rFonts w:ascii="Times New Roman" w:hAnsi="Times New Roman" w:cs="Times New Roman"/>
          <w:b/>
          <w:color w:val="806000" w:themeColor="accent4" w:themeShade="80"/>
          <w:sz w:val="24"/>
          <w:szCs w:val="24"/>
        </w:rPr>
        <w:t xml:space="preserve">się </w:t>
      </w:r>
      <w:r w:rsidR="00D61D62" w:rsidRPr="00AE44EA">
        <w:rPr>
          <w:rFonts w:ascii="Times New Roman" w:hAnsi="Times New Roman" w:cs="Times New Roman"/>
          <w:b/>
          <w:color w:val="806000" w:themeColor="accent4" w:themeShade="80"/>
          <w:sz w:val="24"/>
          <w:szCs w:val="24"/>
        </w:rPr>
        <w:t xml:space="preserve">  </w:t>
      </w:r>
      <w:r w:rsidR="005B7FBB" w:rsidRPr="00AE44EA">
        <w:rPr>
          <w:rFonts w:ascii="Times New Roman" w:hAnsi="Times New Roman" w:cs="Times New Roman"/>
          <w:b/>
          <w:color w:val="806000" w:themeColor="accent4" w:themeShade="80"/>
          <w:sz w:val="24"/>
          <w:szCs w:val="24"/>
        </w:rPr>
        <w:t>na</w:t>
      </w:r>
      <w:r w:rsidR="007F2EDC" w:rsidRPr="00AE44EA">
        <w:rPr>
          <w:rFonts w:ascii="Times New Roman" w:hAnsi="Times New Roman" w:cs="Times New Roman"/>
          <w:b/>
          <w:color w:val="806000" w:themeColor="accent4" w:themeShade="80"/>
          <w:sz w:val="24"/>
          <w:szCs w:val="24"/>
        </w:rPr>
        <w:t xml:space="preserve"> </w:t>
      </w:r>
      <w:r w:rsidR="001E695D" w:rsidRPr="00AE44EA">
        <w:rPr>
          <w:rFonts w:ascii="Times New Roman" w:hAnsi="Times New Roman" w:cs="Times New Roman"/>
          <w:b/>
          <w:color w:val="806000" w:themeColor="accent4" w:themeShade="80"/>
          <w:sz w:val="24"/>
          <w:szCs w:val="24"/>
        </w:rPr>
        <w:t>następujących</w:t>
      </w:r>
      <w:r w:rsidR="005B7FBB" w:rsidRPr="00AE44EA">
        <w:rPr>
          <w:rFonts w:ascii="Times New Roman" w:hAnsi="Times New Roman" w:cs="Times New Roman"/>
          <w:b/>
          <w:color w:val="806000" w:themeColor="accent4" w:themeShade="80"/>
          <w:sz w:val="24"/>
          <w:szCs w:val="24"/>
        </w:rPr>
        <w:t xml:space="preserve"> założeniach:</w:t>
      </w:r>
    </w:p>
    <w:p w14:paraId="14559828" w14:textId="423D28CD" w:rsidR="00707441" w:rsidRPr="00EF7D4F" w:rsidRDefault="005B7FBB" w:rsidP="00EF7D4F">
      <w:pPr>
        <w:pStyle w:val="Akapitzlist"/>
        <w:numPr>
          <w:ilvl w:val="2"/>
          <w:numId w:val="2"/>
        </w:numPr>
        <w:tabs>
          <w:tab w:val="left" w:pos="567"/>
        </w:tabs>
        <w:ind w:left="340" w:hanging="170"/>
        <w:rPr>
          <w:rFonts w:ascii="Times New Roman" w:hAnsi="Times New Roman" w:cs="Times New Roman"/>
          <w:sz w:val="24"/>
          <w:szCs w:val="24"/>
        </w:rPr>
      </w:pPr>
      <w:r w:rsidRPr="00EF7D4F">
        <w:rPr>
          <w:rFonts w:ascii="Times New Roman" w:hAnsi="Times New Roman" w:cs="Times New Roman"/>
          <w:sz w:val="24"/>
          <w:szCs w:val="24"/>
        </w:rPr>
        <w:t>Wszyscy pracownicy potrafią zdiagnozować symptomy krzywdzenia małoletniego oraz podejmować interwencje w przypadku podejrzenia, że małoletni jest ofiarą przemocy w szkole lub przemocy domowej;</w:t>
      </w:r>
    </w:p>
    <w:p w14:paraId="0506A7E1" w14:textId="4D4D2A19" w:rsidR="005B7FBB" w:rsidRPr="00EF7D4F" w:rsidRDefault="005B7FBB" w:rsidP="00EF7D4F">
      <w:pPr>
        <w:pStyle w:val="Akapitzlist"/>
        <w:numPr>
          <w:ilvl w:val="2"/>
          <w:numId w:val="2"/>
        </w:numPr>
        <w:tabs>
          <w:tab w:val="left" w:pos="709"/>
        </w:tabs>
        <w:ind w:left="340" w:hanging="170"/>
        <w:rPr>
          <w:rFonts w:ascii="Times New Roman" w:hAnsi="Times New Roman" w:cs="Times New Roman"/>
          <w:sz w:val="24"/>
          <w:szCs w:val="24"/>
        </w:rPr>
      </w:pPr>
      <w:r w:rsidRPr="00EF7D4F">
        <w:rPr>
          <w:rFonts w:ascii="Times New Roman" w:hAnsi="Times New Roman" w:cs="Times New Roman"/>
          <w:sz w:val="24"/>
          <w:szCs w:val="24"/>
        </w:rPr>
        <w:t xml:space="preserve">Podejmowane w szkole działania nie mogą naruszać praw dziecka, praw człowieka, praw ucznia określonych w Statucie </w:t>
      </w:r>
      <w:r w:rsidR="007F2EDC" w:rsidRPr="00EF7D4F">
        <w:rPr>
          <w:rFonts w:ascii="Times New Roman" w:hAnsi="Times New Roman" w:cs="Times New Roman"/>
          <w:sz w:val="24"/>
          <w:szCs w:val="24"/>
        </w:rPr>
        <w:t>ZSP w Niskowej</w:t>
      </w:r>
      <w:r w:rsidRPr="00EF7D4F">
        <w:rPr>
          <w:rFonts w:ascii="Times New Roman" w:hAnsi="Times New Roman" w:cs="Times New Roman"/>
          <w:sz w:val="24"/>
          <w:szCs w:val="24"/>
        </w:rPr>
        <w:t xml:space="preserve"> oraz bezpieczeństwa danych osobowych;</w:t>
      </w:r>
    </w:p>
    <w:p w14:paraId="6B632233" w14:textId="45590616" w:rsidR="005B7FBB" w:rsidRPr="00EF7D4F" w:rsidRDefault="005B7FBB" w:rsidP="00EF7D4F">
      <w:pPr>
        <w:pStyle w:val="Akapitzlist"/>
        <w:numPr>
          <w:ilvl w:val="2"/>
          <w:numId w:val="2"/>
        </w:numPr>
        <w:ind w:left="340" w:hanging="170"/>
        <w:rPr>
          <w:rFonts w:ascii="Times New Roman" w:hAnsi="Times New Roman" w:cs="Times New Roman"/>
          <w:sz w:val="24"/>
          <w:szCs w:val="24"/>
        </w:rPr>
      </w:pPr>
      <w:r w:rsidRPr="00EF7D4F">
        <w:rPr>
          <w:rFonts w:ascii="Times New Roman" w:hAnsi="Times New Roman" w:cs="Times New Roman"/>
          <w:sz w:val="24"/>
          <w:szCs w:val="24"/>
        </w:rPr>
        <w:t>Uczniowie wiedzą, jak unikać zagrożeń w kontaktach z dorosłymi i rówieśnikami;</w:t>
      </w:r>
    </w:p>
    <w:p w14:paraId="5523F8F6" w14:textId="575C7164" w:rsidR="005B7FBB" w:rsidRPr="00EF7D4F" w:rsidRDefault="005B7FBB" w:rsidP="00EF7D4F">
      <w:pPr>
        <w:pStyle w:val="Akapitzlist"/>
        <w:numPr>
          <w:ilvl w:val="2"/>
          <w:numId w:val="2"/>
        </w:numPr>
        <w:ind w:left="340" w:hanging="170"/>
        <w:rPr>
          <w:rFonts w:ascii="Times New Roman" w:hAnsi="Times New Roman" w:cs="Times New Roman"/>
          <w:sz w:val="24"/>
          <w:szCs w:val="24"/>
        </w:rPr>
      </w:pPr>
      <w:r w:rsidRPr="00EF7D4F">
        <w:rPr>
          <w:rFonts w:ascii="Times New Roman" w:hAnsi="Times New Roman" w:cs="Times New Roman"/>
          <w:sz w:val="24"/>
          <w:szCs w:val="24"/>
        </w:rPr>
        <w:t>Małoletni wiedzą, do kogo zwracać się o pomoc w sytuacjach dla nich trudnych i czynią to mając świadomość skuteczności podejmowanych w szkole działań;</w:t>
      </w:r>
    </w:p>
    <w:p w14:paraId="6012C7B6" w14:textId="60ABE4C3" w:rsidR="005B7FBB" w:rsidRPr="00EF7D4F" w:rsidRDefault="005B7FBB" w:rsidP="00EF7D4F">
      <w:pPr>
        <w:pStyle w:val="Akapitzlist"/>
        <w:numPr>
          <w:ilvl w:val="2"/>
          <w:numId w:val="2"/>
        </w:numPr>
        <w:tabs>
          <w:tab w:val="left" w:pos="709"/>
        </w:tabs>
        <w:ind w:left="340" w:hanging="170"/>
        <w:rPr>
          <w:rFonts w:ascii="Times New Roman" w:hAnsi="Times New Roman" w:cs="Times New Roman"/>
          <w:sz w:val="24"/>
          <w:szCs w:val="24"/>
        </w:rPr>
      </w:pPr>
      <w:r w:rsidRPr="00EF7D4F">
        <w:rPr>
          <w:rFonts w:ascii="Times New Roman" w:hAnsi="Times New Roman" w:cs="Times New Roman"/>
          <w:sz w:val="24"/>
          <w:szCs w:val="24"/>
        </w:rPr>
        <w:t>Rodzice poszerzają wiedzę i umiejętności o metodach wychowania dziecka bez stosowania przemocy oraz potrafią uczyć je zasad bezpieczeństwa.</w:t>
      </w:r>
    </w:p>
    <w:p w14:paraId="4B8482DC" w14:textId="5E712C77" w:rsidR="005B7FBB" w:rsidRPr="00EF7D4F" w:rsidRDefault="005B7FBB" w:rsidP="00EF7D4F">
      <w:pPr>
        <w:pStyle w:val="Akapitzlist"/>
        <w:numPr>
          <w:ilvl w:val="2"/>
          <w:numId w:val="2"/>
        </w:numPr>
        <w:tabs>
          <w:tab w:val="left" w:pos="709"/>
        </w:tabs>
        <w:ind w:left="340" w:hanging="170"/>
        <w:rPr>
          <w:rFonts w:ascii="Times New Roman" w:hAnsi="Times New Roman" w:cs="Times New Roman"/>
          <w:sz w:val="24"/>
          <w:szCs w:val="24"/>
        </w:rPr>
      </w:pPr>
      <w:r w:rsidRPr="00EF7D4F">
        <w:rPr>
          <w:rFonts w:ascii="Times New Roman" w:hAnsi="Times New Roman" w:cs="Times New Roman"/>
          <w:sz w:val="24"/>
          <w:szCs w:val="24"/>
        </w:rPr>
        <w:t>Prowadzone w szkole postępowanie na wypadek krzywdzenia lub podejrzenia krzywdzenia małoletnich jest zorganizowane w sposób zapewniający im skuteczną ochronę;</w:t>
      </w:r>
    </w:p>
    <w:p w14:paraId="634C5B5B" w14:textId="1E9431F2" w:rsidR="005B7FBB" w:rsidRPr="00EF7D4F" w:rsidRDefault="005B7FBB" w:rsidP="00EF7D4F">
      <w:pPr>
        <w:pStyle w:val="Akapitzlist"/>
        <w:numPr>
          <w:ilvl w:val="2"/>
          <w:numId w:val="2"/>
        </w:numPr>
        <w:tabs>
          <w:tab w:val="left" w:pos="709"/>
        </w:tabs>
        <w:ind w:left="340" w:hanging="170"/>
        <w:rPr>
          <w:rFonts w:ascii="Times New Roman" w:hAnsi="Times New Roman" w:cs="Times New Roman"/>
          <w:sz w:val="24"/>
          <w:szCs w:val="24"/>
        </w:rPr>
      </w:pPr>
      <w:r w:rsidRPr="00EF7D4F">
        <w:rPr>
          <w:rFonts w:ascii="Times New Roman" w:hAnsi="Times New Roman" w:cs="Times New Roman"/>
          <w:sz w:val="24"/>
          <w:szCs w:val="24"/>
        </w:rPr>
        <w:t>Działania podejmowane w ramach ochrony naszych wychowanków przed krzywdzeniem są dokumentowane oraz monitorowane i poddawane okresowej weryfikacji przy udziale wszystkich zainteresowanych podmiotów.</w:t>
      </w:r>
    </w:p>
    <w:p w14:paraId="23D12BE3" w14:textId="77777777" w:rsidR="00964DF3" w:rsidRPr="00EF7D4F" w:rsidRDefault="00964DF3" w:rsidP="00964DF3">
      <w:pPr>
        <w:pStyle w:val="Akapitzlist"/>
        <w:tabs>
          <w:tab w:val="left" w:pos="1276"/>
        </w:tabs>
        <w:ind w:left="340" w:firstLine="0"/>
        <w:rPr>
          <w:rFonts w:ascii="Times New Roman" w:hAnsi="Times New Roman" w:cs="Times New Roman"/>
          <w:sz w:val="24"/>
          <w:szCs w:val="24"/>
        </w:rPr>
      </w:pPr>
    </w:p>
    <w:p w14:paraId="0359AB12" w14:textId="18DECDAB" w:rsidR="005B7FBB" w:rsidRDefault="005B7FBB" w:rsidP="00EF7D4F">
      <w:pPr>
        <w:pStyle w:val="Akapitzlist"/>
        <w:tabs>
          <w:tab w:val="left" w:pos="1276"/>
        </w:tabs>
        <w:ind w:left="340" w:hanging="170"/>
        <w:rPr>
          <w:rFonts w:ascii="Times New Roman" w:hAnsi="Times New Roman" w:cs="Times New Roman"/>
          <w:sz w:val="24"/>
          <w:szCs w:val="24"/>
        </w:rPr>
      </w:pPr>
      <w:r w:rsidRPr="00EF7D4F">
        <w:rPr>
          <w:rFonts w:ascii="Times New Roman" w:hAnsi="Times New Roman" w:cs="Times New Roman"/>
          <w:sz w:val="24"/>
          <w:szCs w:val="24"/>
        </w:rPr>
        <w:lastRenderedPageBreak/>
        <w:t>Dokument ten stanowi zbiór zasad i procedury postępowania w sytuacjach zagrożenia bezpieczeństwa</w:t>
      </w:r>
      <w:r w:rsidR="00EF7D4F">
        <w:rPr>
          <w:rFonts w:ascii="Times New Roman" w:hAnsi="Times New Roman" w:cs="Times New Roman"/>
          <w:sz w:val="24"/>
          <w:szCs w:val="24"/>
        </w:rPr>
        <w:t xml:space="preserve"> </w:t>
      </w:r>
      <w:r w:rsidR="001E695D" w:rsidRPr="00EF7D4F">
        <w:rPr>
          <w:rFonts w:ascii="Times New Roman" w:hAnsi="Times New Roman" w:cs="Times New Roman"/>
          <w:sz w:val="24"/>
          <w:szCs w:val="24"/>
        </w:rPr>
        <w:t>dziecka (małoletniego)</w:t>
      </w:r>
      <w:r w:rsidRPr="00EF7D4F">
        <w:rPr>
          <w:rFonts w:ascii="Times New Roman" w:hAnsi="Times New Roman" w:cs="Times New Roman"/>
          <w:sz w:val="24"/>
          <w:szCs w:val="24"/>
        </w:rPr>
        <w:t>. Jego najważniejszym celem jest ochrona uczniów przed różnymi formami przemocy oraz budowanie bezpiecznego i przyjaznego środowiska</w:t>
      </w:r>
      <w:r w:rsidR="00EF7D4F">
        <w:rPr>
          <w:rFonts w:ascii="Times New Roman" w:hAnsi="Times New Roman" w:cs="Times New Roman"/>
          <w:sz w:val="24"/>
          <w:szCs w:val="24"/>
        </w:rPr>
        <w:br/>
      </w:r>
      <w:r w:rsidRPr="00EF7D4F">
        <w:rPr>
          <w:rFonts w:ascii="Times New Roman" w:hAnsi="Times New Roman" w:cs="Times New Roman"/>
          <w:sz w:val="24"/>
          <w:szCs w:val="24"/>
        </w:rPr>
        <w:t>w szkole.</w:t>
      </w:r>
    </w:p>
    <w:p w14:paraId="3684D417" w14:textId="77777777" w:rsidR="00AE44EA" w:rsidRPr="00EF7D4F" w:rsidRDefault="00AE44EA" w:rsidP="00EF7D4F">
      <w:pPr>
        <w:pStyle w:val="Akapitzlist"/>
        <w:tabs>
          <w:tab w:val="left" w:pos="1276"/>
        </w:tabs>
        <w:ind w:left="340" w:hanging="170"/>
        <w:rPr>
          <w:rFonts w:ascii="Times New Roman" w:hAnsi="Times New Roman" w:cs="Times New Roman"/>
          <w:sz w:val="24"/>
          <w:szCs w:val="24"/>
        </w:rPr>
      </w:pPr>
    </w:p>
    <w:p w14:paraId="2204926E" w14:textId="70F2421A" w:rsidR="006C6A1F" w:rsidRDefault="00AE44EA" w:rsidP="00964DF3">
      <w:pPr>
        <w:tabs>
          <w:tab w:val="left" w:pos="936"/>
        </w:tabs>
        <w:spacing w:line="240" w:lineRule="auto"/>
        <w:ind w:left="340" w:hanging="170"/>
        <w:rPr>
          <w:rFonts w:ascii="Times New Roman" w:hAnsi="Times New Roman" w:cs="Times New Roman"/>
          <w:iCs/>
        </w:rPr>
      </w:pPr>
      <w:r w:rsidRPr="00EF7D4F">
        <w:rPr>
          <w:rFonts w:ascii="Times New Roman" w:hAnsi="Times New Roman" w:cs="Times New Roman"/>
          <w:b/>
          <w:bCs/>
          <w:color w:val="806000" w:themeColor="accent4" w:themeShade="80"/>
        </w:rPr>
        <w:t>Objaśnienie pojęć</w:t>
      </w:r>
    </w:p>
    <w:p w14:paraId="29CC40B3" w14:textId="77777777" w:rsidR="00AE44EA" w:rsidRPr="00EF7D4F" w:rsidRDefault="00AE44EA" w:rsidP="00964DF3">
      <w:pPr>
        <w:tabs>
          <w:tab w:val="left" w:pos="936"/>
        </w:tabs>
        <w:spacing w:line="240" w:lineRule="auto"/>
        <w:ind w:left="340" w:hanging="170"/>
        <w:rPr>
          <w:rFonts w:ascii="Times New Roman" w:hAnsi="Times New Roman" w:cs="Times New Roman"/>
          <w:iCs/>
        </w:rPr>
      </w:pPr>
    </w:p>
    <w:p w14:paraId="247244FA" w14:textId="194742AE" w:rsidR="006C6A1F" w:rsidRPr="00EF7D4F" w:rsidRDefault="006C6A1F" w:rsidP="00964DF3">
      <w:pPr>
        <w:spacing w:line="240" w:lineRule="auto"/>
        <w:ind w:left="340" w:hanging="170"/>
        <w:rPr>
          <w:rFonts w:ascii="Times New Roman" w:hAnsi="Times New Roman" w:cs="Times New Roman"/>
          <w:iCs/>
        </w:rPr>
      </w:pPr>
      <w:r w:rsidRPr="00EF7D4F">
        <w:rPr>
          <w:rFonts w:ascii="Times New Roman" w:hAnsi="Times New Roman" w:cs="Times New Roman"/>
          <w:iCs/>
        </w:rPr>
        <w:t>Ilekroć</w:t>
      </w:r>
      <w:r w:rsidRPr="00EF7D4F">
        <w:rPr>
          <w:rFonts w:ascii="Times New Roman" w:hAnsi="Times New Roman" w:cs="Times New Roman"/>
          <w:iCs/>
          <w:spacing w:val="-3"/>
        </w:rPr>
        <w:t xml:space="preserve"> </w:t>
      </w:r>
      <w:r w:rsidRPr="00EF7D4F">
        <w:rPr>
          <w:rFonts w:ascii="Times New Roman" w:hAnsi="Times New Roman" w:cs="Times New Roman"/>
          <w:iCs/>
        </w:rPr>
        <w:t>w</w:t>
      </w:r>
      <w:r w:rsidRPr="00EF7D4F">
        <w:rPr>
          <w:rFonts w:ascii="Times New Roman" w:hAnsi="Times New Roman" w:cs="Times New Roman"/>
          <w:iCs/>
          <w:spacing w:val="-3"/>
        </w:rPr>
        <w:t xml:space="preserve"> </w:t>
      </w:r>
      <w:r w:rsidR="006E0D37">
        <w:rPr>
          <w:rFonts w:ascii="Times New Roman" w:hAnsi="Times New Roman" w:cs="Times New Roman"/>
          <w:iCs/>
        </w:rPr>
        <w:t xml:space="preserve">dokumencie </w:t>
      </w:r>
      <w:r w:rsidRPr="00EF7D4F">
        <w:rPr>
          <w:rFonts w:ascii="Times New Roman" w:hAnsi="Times New Roman" w:cs="Times New Roman"/>
          <w:iCs/>
        </w:rPr>
        <w:t>jest</w:t>
      </w:r>
      <w:r w:rsidRPr="00EF7D4F">
        <w:rPr>
          <w:rFonts w:ascii="Times New Roman" w:hAnsi="Times New Roman" w:cs="Times New Roman"/>
          <w:iCs/>
          <w:spacing w:val="-4"/>
        </w:rPr>
        <w:t xml:space="preserve"> </w:t>
      </w:r>
      <w:r w:rsidRPr="00EF7D4F">
        <w:rPr>
          <w:rFonts w:ascii="Times New Roman" w:hAnsi="Times New Roman" w:cs="Times New Roman"/>
          <w:iCs/>
        </w:rPr>
        <w:t>mowa</w:t>
      </w:r>
      <w:r w:rsidRPr="00EF7D4F">
        <w:rPr>
          <w:rFonts w:ascii="Times New Roman" w:hAnsi="Times New Roman" w:cs="Times New Roman"/>
          <w:iCs/>
          <w:spacing w:val="-2"/>
        </w:rPr>
        <w:t xml:space="preserve"> </w:t>
      </w:r>
      <w:r w:rsidRPr="00EF7D4F">
        <w:rPr>
          <w:rFonts w:ascii="Times New Roman" w:hAnsi="Times New Roman" w:cs="Times New Roman"/>
          <w:iCs/>
        </w:rPr>
        <w:t>o:</w:t>
      </w:r>
    </w:p>
    <w:p w14:paraId="4ECCFB71" w14:textId="77777777" w:rsidR="006C6A1F" w:rsidRPr="00EF7D4F" w:rsidRDefault="006C6A1F" w:rsidP="00964DF3">
      <w:pPr>
        <w:spacing w:line="240" w:lineRule="auto"/>
        <w:ind w:left="340" w:hanging="170"/>
        <w:rPr>
          <w:rFonts w:ascii="Times New Roman" w:hAnsi="Times New Roman" w:cs="Times New Roman"/>
          <w:iCs/>
        </w:rPr>
      </w:pPr>
    </w:p>
    <w:p w14:paraId="28D708FA" w14:textId="77777777" w:rsidR="006C6A1F" w:rsidRPr="00EF7D4F" w:rsidRDefault="006C6A1F">
      <w:pPr>
        <w:pStyle w:val="Akapitzlist"/>
        <w:numPr>
          <w:ilvl w:val="0"/>
          <w:numId w:val="3"/>
        </w:numPr>
        <w:tabs>
          <w:tab w:val="left" w:pos="643"/>
          <w:tab w:val="left" w:pos="644"/>
        </w:tabs>
        <w:ind w:left="340" w:hanging="170"/>
        <w:rPr>
          <w:rFonts w:ascii="Times New Roman" w:hAnsi="Times New Roman" w:cs="Times New Roman"/>
          <w:iCs/>
          <w:sz w:val="24"/>
          <w:szCs w:val="24"/>
        </w:rPr>
      </w:pPr>
      <w:r w:rsidRPr="00EF7D4F">
        <w:rPr>
          <w:rFonts w:ascii="Times New Roman" w:hAnsi="Times New Roman" w:cs="Times New Roman"/>
          <w:b/>
          <w:bCs/>
          <w:iCs/>
          <w:sz w:val="24"/>
          <w:szCs w:val="24"/>
          <w:lang w:val="pl"/>
        </w:rPr>
        <w:t>dziecku, uczniu, małoletnim</w:t>
      </w:r>
      <w:r w:rsidRPr="00EF7D4F">
        <w:rPr>
          <w:rFonts w:ascii="Times New Roman" w:hAnsi="Times New Roman" w:cs="Times New Roman"/>
          <w:b/>
          <w:iCs/>
          <w:sz w:val="24"/>
          <w:szCs w:val="24"/>
          <w:lang w:val="pl"/>
        </w:rPr>
        <w:t xml:space="preserve"> </w:t>
      </w:r>
      <w:r w:rsidRPr="00EF7D4F">
        <w:rPr>
          <w:rFonts w:ascii="Times New Roman" w:hAnsi="Times New Roman" w:cs="Times New Roman"/>
          <w:iCs/>
          <w:sz w:val="24"/>
          <w:szCs w:val="24"/>
        </w:rPr>
        <w:t>–</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należy przez</w:t>
      </w:r>
      <w:r w:rsidRPr="00EF7D4F">
        <w:rPr>
          <w:rFonts w:ascii="Times New Roman" w:hAnsi="Times New Roman" w:cs="Times New Roman"/>
          <w:iCs/>
          <w:spacing w:val="-4"/>
          <w:sz w:val="24"/>
          <w:szCs w:val="24"/>
        </w:rPr>
        <w:t xml:space="preserve"> </w:t>
      </w:r>
      <w:r w:rsidRPr="00EF7D4F">
        <w:rPr>
          <w:rFonts w:ascii="Times New Roman" w:hAnsi="Times New Roman" w:cs="Times New Roman"/>
          <w:iCs/>
          <w:sz w:val="24"/>
          <w:szCs w:val="24"/>
        </w:rPr>
        <w:t>to</w:t>
      </w:r>
      <w:r w:rsidRPr="00EF7D4F">
        <w:rPr>
          <w:rFonts w:ascii="Times New Roman" w:hAnsi="Times New Roman" w:cs="Times New Roman"/>
          <w:iCs/>
          <w:spacing w:val="-2"/>
          <w:sz w:val="24"/>
          <w:szCs w:val="24"/>
        </w:rPr>
        <w:t xml:space="preserve"> </w:t>
      </w:r>
      <w:r w:rsidRPr="00EF7D4F">
        <w:rPr>
          <w:rFonts w:ascii="Times New Roman" w:hAnsi="Times New Roman" w:cs="Times New Roman"/>
          <w:iCs/>
          <w:sz w:val="24"/>
          <w:szCs w:val="24"/>
        </w:rPr>
        <w:t>rozumieć</w:t>
      </w:r>
      <w:r w:rsidRPr="00EF7D4F">
        <w:rPr>
          <w:rFonts w:ascii="Times New Roman" w:hAnsi="Times New Roman" w:cs="Times New Roman"/>
          <w:iCs/>
          <w:spacing w:val="-2"/>
          <w:sz w:val="24"/>
          <w:szCs w:val="24"/>
        </w:rPr>
        <w:t xml:space="preserve"> </w:t>
      </w:r>
      <w:r w:rsidRPr="00EF7D4F">
        <w:rPr>
          <w:rFonts w:ascii="Times New Roman" w:hAnsi="Times New Roman" w:cs="Times New Roman"/>
          <w:iCs/>
          <w:sz w:val="24"/>
          <w:szCs w:val="24"/>
        </w:rPr>
        <w:t>każdą</w:t>
      </w:r>
      <w:r w:rsidRPr="00EF7D4F">
        <w:rPr>
          <w:rFonts w:ascii="Times New Roman" w:hAnsi="Times New Roman" w:cs="Times New Roman"/>
          <w:iCs/>
          <w:spacing w:val="-2"/>
          <w:sz w:val="24"/>
          <w:szCs w:val="24"/>
        </w:rPr>
        <w:t xml:space="preserve"> </w:t>
      </w:r>
      <w:r w:rsidRPr="00EF7D4F">
        <w:rPr>
          <w:rFonts w:ascii="Times New Roman" w:hAnsi="Times New Roman" w:cs="Times New Roman"/>
          <w:iCs/>
          <w:sz w:val="24"/>
          <w:szCs w:val="24"/>
        </w:rPr>
        <w:t>osobę do ukończenia</w:t>
      </w:r>
      <w:r w:rsidRPr="00EF7D4F">
        <w:rPr>
          <w:rFonts w:ascii="Times New Roman" w:hAnsi="Times New Roman" w:cs="Times New Roman"/>
          <w:iCs/>
          <w:spacing w:val="-2"/>
          <w:sz w:val="24"/>
          <w:szCs w:val="24"/>
        </w:rPr>
        <w:t xml:space="preserve"> </w:t>
      </w:r>
      <w:r w:rsidRPr="00EF7D4F">
        <w:rPr>
          <w:rFonts w:ascii="Times New Roman" w:hAnsi="Times New Roman" w:cs="Times New Roman"/>
          <w:iCs/>
          <w:sz w:val="24"/>
          <w:szCs w:val="24"/>
        </w:rPr>
        <w:t>18</w:t>
      </w:r>
      <w:r w:rsidRPr="00EF7D4F">
        <w:rPr>
          <w:rFonts w:ascii="Times New Roman" w:hAnsi="Times New Roman" w:cs="Times New Roman"/>
          <w:iCs/>
          <w:spacing w:val="-4"/>
          <w:sz w:val="24"/>
          <w:szCs w:val="24"/>
        </w:rPr>
        <w:t xml:space="preserve"> </w:t>
      </w:r>
      <w:r w:rsidRPr="00EF7D4F">
        <w:rPr>
          <w:rFonts w:ascii="Times New Roman" w:hAnsi="Times New Roman" w:cs="Times New Roman"/>
          <w:iCs/>
          <w:sz w:val="24"/>
          <w:szCs w:val="24"/>
        </w:rPr>
        <w:t>roku życia;</w:t>
      </w:r>
    </w:p>
    <w:p w14:paraId="5C801A03" w14:textId="6266E4EC" w:rsidR="006C6A1F" w:rsidRPr="00EF7D4F" w:rsidRDefault="006C6A1F">
      <w:pPr>
        <w:pStyle w:val="Akapitzlist"/>
        <w:numPr>
          <w:ilvl w:val="0"/>
          <w:numId w:val="3"/>
        </w:numPr>
        <w:tabs>
          <w:tab w:val="left" w:pos="644"/>
        </w:tabs>
        <w:ind w:left="340" w:hanging="170"/>
        <w:rPr>
          <w:rFonts w:ascii="Times New Roman" w:hAnsi="Times New Roman" w:cs="Times New Roman"/>
          <w:iCs/>
          <w:sz w:val="24"/>
          <w:szCs w:val="24"/>
        </w:rPr>
      </w:pPr>
      <w:r w:rsidRPr="00EF7D4F">
        <w:rPr>
          <w:rFonts w:ascii="Times New Roman" w:hAnsi="Times New Roman" w:cs="Times New Roman"/>
          <w:b/>
          <w:iCs/>
          <w:sz w:val="24"/>
          <w:szCs w:val="24"/>
        </w:rPr>
        <w:t xml:space="preserve">personelu </w:t>
      </w:r>
      <w:r w:rsidRPr="00EF7D4F">
        <w:rPr>
          <w:rFonts w:ascii="Times New Roman" w:hAnsi="Times New Roman" w:cs="Times New Roman"/>
          <w:iCs/>
          <w:sz w:val="24"/>
          <w:szCs w:val="24"/>
        </w:rPr>
        <w:t xml:space="preserve">– należy przez </w:t>
      </w:r>
      <w:r w:rsidR="001E695D" w:rsidRPr="00EF7D4F">
        <w:rPr>
          <w:rFonts w:ascii="Times New Roman" w:hAnsi="Times New Roman" w:cs="Times New Roman"/>
          <w:iCs/>
          <w:sz w:val="24"/>
          <w:szCs w:val="24"/>
        </w:rPr>
        <w:t>t</w:t>
      </w:r>
      <w:r w:rsidRPr="00EF7D4F">
        <w:rPr>
          <w:rFonts w:ascii="Times New Roman" w:hAnsi="Times New Roman" w:cs="Times New Roman"/>
          <w:iCs/>
          <w:sz w:val="24"/>
          <w:szCs w:val="24"/>
        </w:rPr>
        <w:t xml:space="preserve">o rozumieć każdego pracownika </w:t>
      </w:r>
      <w:r w:rsidR="007F2EDC" w:rsidRPr="00EF7D4F">
        <w:rPr>
          <w:rFonts w:ascii="Times New Roman" w:hAnsi="Times New Roman" w:cs="Times New Roman"/>
          <w:iCs/>
          <w:sz w:val="24"/>
          <w:szCs w:val="24"/>
        </w:rPr>
        <w:t>ZSP w Niskowej</w:t>
      </w:r>
      <w:r w:rsidRPr="00EF7D4F">
        <w:rPr>
          <w:rFonts w:ascii="Times New Roman" w:hAnsi="Times New Roman" w:cs="Times New Roman"/>
          <w:iCs/>
          <w:sz w:val="24"/>
          <w:szCs w:val="24"/>
        </w:rPr>
        <w:t xml:space="preserve"> bez względu na formę zatrudnienia, w tym: wolontariuszy lub inne osoby, które z racji pełnionej funkcji lub zadań mają (nawet potencjalny)</w:t>
      </w:r>
      <w:r w:rsidRPr="00EF7D4F">
        <w:rPr>
          <w:rFonts w:ascii="Times New Roman" w:hAnsi="Times New Roman" w:cs="Times New Roman"/>
          <w:iCs/>
          <w:spacing w:val="-53"/>
          <w:sz w:val="24"/>
          <w:szCs w:val="24"/>
        </w:rPr>
        <w:t xml:space="preserve"> </w:t>
      </w:r>
      <w:r w:rsidR="001E695D" w:rsidRPr="00EF7D4F">
        <w:rPr>
          <w:rFonts w:ascii="Times New Roman" w:hAnsi="Times New Roman" w:cs="Times New Roman"/>
          <w:iCs/>
          <w:spacing w:val="-53"/>
          <w:sz w:val="24"/>
          <w:szCs w:val="24"/>
        </w:rPr>
        <w:t xml:space="preserve">                                    </w:t>
      </w:r>
      <w:r w:rsidRPr="00EF7D4F">
        <w:rPr>
          <w:rFonts w:ascii="Times New Roman" w:hAnsi="Times New Roman" w:cs="Times New Roman"/>
          <w:iCs/>
          <w:sz w:val="24"/>
          <w:szCs w:val="24"/>
        </w:rPr>
        <w:t>kontakt</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z</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uczniami;</w:t>
      </w:r>
    </w:p>
    <w:p w14:paraId="3972D1F6" w14:textId="21A66A14" w:rsidR="006C6A1F" w:rsidRPr="00EF7D4F" w:rsidRDefault="006C6A1F">
      <w:pPr>
        <w:pStyle w:val="Akapitzlist"/>
        <w:numPr>
          <w:ilvl w:val="0"/>
          <w:numId w:val="3"/>
        </w:numPr>
        <w:tabs>
          <w:tab w:val="left" w:pos="644"/>
        </w:tabs>
        <w:ind w:left="340" w:hanging="170"/>
        <w:rPr>
          <w:rFonts w:ascii="Times New Roman" w:hAnsi="Times New Roman" w:cs="Times New Roman"/>
          <w:iCs/>
          <w:sz w:val="24"/>
          <w:szCs w:val="24"/>
        </w:rPr>
      </w:pPr>
      <w:r w:rsidRPr="00EF7D4F">
        <w:rPr>
          <w:rFonts w:ascii="Times New Roman" w:hAnsi="Times New Roman" w:cs="Times New Roman"/>
          <w:b/>
          <w:iCs/>
          <w:sz w:val="24"/>
          <w:szCs w:val="24"/>
        </w:rPr>
        <w:t>dyrektorze</w:t>
      </w:r>
      <w:r w:rsidRPr="00EF7D4F">
        <w:rPr>
          <w:rFonts w:ascii="Times New Roman" w:hAnsi="Times New Roman" w:cs="Times New Roman"/>
          <w:b/>
          <w:iCs/>
          <w:spacing w:val="-7"/>
          <w:sz w:val="24"/>
          <w:szCs w:val="24"/>
        </w:rPr>
        <w:t xml:space="preserve"> </w:t>
      </w:r>
      <w:r w:rsidRPr="00EF7D4F">
        <w:rPr>
          <w:rFonts w:ascii="Times New Roman" w:hAnsi="Times New Roman" w:cs="Times New Roman"/>
          <w:iCs/>
          <w:sz w:val="24"/>
          <w:szCs w:val="24"/>
        </w:rPr>
        <w:t>–</w:t>
      </w:r>
      <w:r w:rsidRPr="00EF7D4F">
        <w:rPr>
          <w:rFonts w:ascii="Times New Roman" w:hAnsi="Times New Roman" w:cs="Times New Roman"/>
          <w:iCs/>
          <w:spacing w:val="-7"/>
          <w:sz w:val="24"/>
          <w:szCs w:val="24"/>
        </w:rPr>
        <w:t xml:space="preserve"> </w:t>
      </w:r>
      <w:r w:rsidRPr="00EF7D4F">
        <w:rPr>
          <w:rFonts w:ascii="Times New Roman" w:hAnsi="Times New Roman" w:cs="Times New Roman"/>
          <w:iCs/>
          <w:sz w:val="24"/>
          <w:szCs w:val="24"/>
        </w:rPr>
        <w:t>należy</w:t>
      </w:r>
      <w:r w:rsidRPr="00EF7D4F">
        <w:rPr>
          <w:rFonts w:ascii="Times New Roman" w:hAnsi="Times New Roman" w:cs="Times New Roman"/>
          <w:iCs/>
          <w:spacing w:val="-4"/>
          <w:sz w:val="24"/>
          <w:szCs w:val="24"/>
        </w:rPr>
        <w:t xml:space="preserve"> </w:t>
      </w:r>
      <w:r w:rsidRPr="00EF7D4F">
        <w:rPr>
          <w:rFonts w:ascii="Times New Roman" w:hAnsi="Times New Roman" w:cs="Times New Roman"/>
          <w:iCs/>
          <w:sz w:val="24"/>
          <w:szCs w:val="24"/>
        </w:rPr>
        <w:t>przez</w:t>
      </w:r>
      <w:r w:rsidRPr="00EF7D4F">
        <w:rPr>
          <w:rFonts w:ascii="Times New Roman" w:hAnsi="Times New Roman" w:cs="Times New Roman"/>
          <w:iCs/>
          <w:spacing w:val="-5"/>
          <w:sz w:val="24"/>
          <w:szCs w:val="24"/>
        </w:rPr>
        <w:t xml:space="preserve"> </w:t>
      </w:r>
      <w:r w:rsidRPr="00EF7D4F">
        <w:rPr>
          <w:rFonts w:ascii="Times New Roman" w:hAnsi="Times New Roman" w:cs="Times New Roman"/>
          <w:iCs/>
          <w:sz w:val="24"/>
          <w:szCs w:val="24"/>
        </w:rPr>
        <w:t>to</w:t>
      </w:r>
      <w:r w:rsidRPr="00EF7D4F">
        <w:rPr>
          <w:rFonts w:ascii="Times New Roman" w:hAnsi="Times New Roman" w:cs="Times New Roman"/>
          <w:iCs/>
          <w:spacing w:val="-4"/>
          <w:sz w:val="24"/>
          <w:szCs w:val="24"/>
        </w:rPr>
        <w:t xml:space="preserve"> </w:t>
      </w:r>
      <w:r w:rsidRPr="00EF7D4F">
        <w:rPr>
          <w:rFonts w:ascii="Times New Roman" w:hAnsi="Times New Roman" w:cs="Times New Roman"/>
          <w:iCs/>
          <w:sz w:val="24"/>
          <w:szCs w:val="24"/>
        </w:rPr>
        <w:t>rozumieć</w:t>
      </w:r>
      <w:r w:rsidRPr="00EF7D4F">
        <w:rPr>
          <w:rFonts w:ascii="Times New Roman" w:hAnsi="Times New Roman" w:cs="Times New Roman"/>
          <w:iCs/>
          <w:spacing w:val="-4"/>
          <w:sz w:val="24"/>
          <w:szCs w:val="24"/>
        </w:rPr>
        <w:t xml:space="preserve"> </w:t>
      </w:r>
      <w:r w:rsidRPr="00EF7D4F">
        <w:rPr>
          <w:rFonts w:ascii="Times New Roman" w:hAnsi="Times New Roman" w:cs="Times New Roman"/>
          <w:iCs/>
          <w:sz w:val="24"/>
          <w:szCs w:val="24"/>
        </w:rPr>
        <w:t>dyrektora</w:t>
      </w:r>
      <w:r w:rsidRPr="00EF7D4F">
        <w:rPr>
          <w:rFonts w:ascii="Times New Roman" w:hAnsi="Times New Roman" w:cs="Times New Roman"/>
          <w:iCs/>
          <w:spacing w:val="-4"/>
          <w:sz w:val="24"/>
          <w:szCs w:val="24"/>
        </w:rPr>
        <w:t xml:space="preserve"> </w:t>
      </w:r>
      <w:r w:rsidR="007F2EDC" w:rsidRPr="00EF7D4F">
        <w:rPr>
          <w:rFonts w:ascii="Times New Roman" w:hAnsi="Times New Roman" w:cs="Times New Roman"/>
          <w:iCs/>
          <w:sz w:val="24"/>
          <w:szCs w:val="24"/>
        </w:rPr>
        <w:t>ZSP w Niskowej</w:t>
      </w:r>
    </w:p>
    <w:p w14:paraId="04EDA14A" w14:textId="084057F6" w:rsidR="006C6A1F" w:rsidRPr="00EF7D4F" w:rsidRDefault="006C6A1F">
      <w:pPr>
        <w:pStyle w:val="Akapitzlist"/>
        <w:numPr>
          <w:ilvl w:val="0"/>
          <w:numId w:val="3"/>
        </w:numPr>
        <w:tabs>
          <w:tab w:val="left" w:pos="644"/>
        </w:tabs>
        <w:ind w:left="340" w:hanging="170"/>
        <w:rPr>
          <w:rFonts w:ascii="Times New Roman" w:hAnsi="Times New Roman" w:cs="Times New Roman"/>
          <w:iCs/>
          <w:sz w:val="24"/>
          <w:szCs w:val="24"/>
        </w:rPr>
      </w:pPr>
      <w:r w:rsidRPr="00EF7D4F">
        <w:rPr>
          <w:rFonts w:ascii="Times New Roman" w:hAnsi="Times New Roman" w:cs="Times New Roman"/>
          <w:b/>
          <w:iCs/>
          <w:sz w:val="24"/>
          <w:szCs w:val="24"/>
        </w:rPr>
        <w:t>rodzicu</w:t>
      </w:r>
      <w:r w:rsidRPr="00EF7D4F">
        <w:rPr>
          <w:rFonts w:ascii="Times New Roman" w:hAnsi="Times New Roman" w:cs="Times New Roman"/>
          <w:b/>
          <w:iCs/>
          <w:spacing w:val="-11"/>
          <w:sz w:val="24"/>
          <w:szCs w:val="24"/>
        </w:rPr>
        <w:t xml:space="preserve"> </w:t>
      </w:r>
      <w:r w:rsidRPr="00EF7D4F">
        <w:rPr>
          <w:rFonts w:ascii="Times New Roman" w:hAnsi="Times New Roman" w:cs="Times New Roman"/>
          <w:iCs/>
          <w:sz w:val="24"/>
          <w:szCs w:val="24"/>
        </w:rPr>
        <w:t>–</w:t>
      </w:r>
      <w:r w:rsidRPr="00EF7D4F">
        <w:rPr>
          <w:rFonts w:ascii="Times New Roman" w:hAnsi="Times New Roman" w:cs="Times New Roman"/>
          <w:iCs/>
          <w:spacing w:val="-9"/>
          <w:sz w:val="24"/>
          <w:szCs w:val="24"/>
        </w:rPr>
        <w:t xml:space="preserve"> </w:t>
      </w:r>
      <w:r w:rsidRPr="00EF7D4F">
        <w:rPr>
          <w:rFonts w:ascii="Times New Roman" w:hAnsi="Times New Roman" w:cs="Times New Roman"/>
          <w:iCs/>
          <w:sz w:val="24"/>
          <w:szCs w:val="24"/>
        </w:rPr>
        <w:t>należy</w:t>
      </w:r>
      <w:r w:rsidRPr="00EF7D4F">
        <w:rPr>
          <w:rFonts w:ascii="Times New Roman" w:hAnsi="Times New Roman" w:cs="Times New Roman"/>
          <w:iCs/>
          <w:spacing w:val="-7"/>
          <w:sz w:val="24"/>
          <w:szCs w:val="24"/>
        </w:rPr>
        <w:t xml:space="preserve"> </w:t>
      </w:r>
      <w:r w:rsidRPr="00EF7D4F">
        <w:rPr>
          <w:rFonts w:ascii="Times New Roman" w:hAnsi="Times New Roman" w:cs="Times New Roman"/>
          <w:iCs/>
          <w:sz w:val="24"/>
          <w:szCs w:val="24"/>
        </w:rPr>
        <w:t>przez</w:t>
      </w:r>
      <w:r w:rsidRPr="00EF7D4F">
        <w:rPr>
          <w:rFonts w:ascii="Times New Roman" w:hAnsi="Times New Roman" w:cs="Times New Roman"/>
          <w:iCs/>
          <w:spacing w:val="-11"/>
          <w:sz w:val="24"/>
          <w:szCs w:val="24"/>
        </w:rPr>
        <w:t xml:space="preserve"> </w:t>
      </w:r>
      <w:r w:rsidRPr="00EF7D4F">
        <w:rPr>
          <w:rFonts w:ascii="Times New Roman" w:hAnsi="Times New Roman" w:cs="Times New Roman"/>
          <w:iCs/>
          <w:sz w:val="24"/>
          <w:szCs w:val="24"/>
        </w:rPr>
        <w:t>to</w:t>
      </w:r>
      <w:r w:rsidRPr="00EF7D4F">
        <w:rPr>
          <w:rFonts w:ascii="Times New Roman" w:hAnsi="Times New Roman" w:cs="Times New Roman"/>
          <w:iCs/>
          <w:spacing w:val="-11"/>
          <w:sz w:val="24"/>
          <w:szCs w:val="24"/>
        </w:rPr>
        <w:t xml:space="preserve"> </w:t>
      </w:r>
      <w:r w:rsidRPr="00EF7D4F">
        <w:rPr>
          <w:rFonts w:ascii="Times New Roman" w:hAnsi="Times New Roman" w:cs="Times New Roman"/>
          <w:iCs/>
          <w:sz w:val="24"/>
          <w:szCs w:val="24"/>
        </w:rPr>
        <w:t>rozumieć</w:t>
      </w:r>
      <w:r w:rsidRPr="00EF7D4F">
        <w:rPr>
          <w:rFonts w:ascii="Times New Roman" w:hAnsi="Times New Roman" w:cs="Times New Roman"/>
          <w:iCs/>
          <w:spacing w:val="-10"/>
          <w:sz w:val="24"/>
          <w:szCs w:val="24"/>
        </w:rPr>
        <w:t xml:space="preserve"> </w:t>
      </w:r>
      <w:r w:rsidRPr="00EF7D4F">
        <w:rPr>
          <w:rFonts w:ascii="Times New Roman" w:hAnsi="Times New Roman" w:cs="Times New Roman"/>
          <w:iCs/>
          <w:sz w:val="24"/>
          <w:szCs w:val="24"/>
        </w:rPr>
        <w:t>przedstawiciela</w:t>
      </w:r>
      <w:r w:rsidRPr="00EF7D4F">
        <w:rPr>
          <w:rFonts w:ascii="Times New Roman" w:hAnsi="Times New Roman" w:cs="Times New Roman"/>
          <w:iCs/>
          <w:spacing w:val="-9"/>
          <w:sz w:val="24"/>
          <w:szCs w:val="24"/>
        </w:rPr>
        <w:t xml:space="preserve"> </w:t>
      </w:r>
      <w:r w:rsidRPr="00EF7D4F">
        <w:rPr>
          <w:rFonts w:ascii="Times New Roman" w:hAnsi="Times New Roman" w:cs="Times New Roman"/>
          <w:iCs/>
          <w:sz w:val="24"/>
          <w:szCs w:val="24"/>
        </w:rPr>
        <w:t>ustawowego</w:t>
      </w:r>
      <w:r w:rsidRPr="00EF7D4F">
        <w:rPr>
          <w:rFonts w:ascii="Times New Roman" w:hAnsi="Times New Roman" w:cs="Times New Roman"/>
          <w:iCs/>
          <w:spacing w:val="-8"/>
          <w:sz w:val="24"/>
          <w:szCs w:val="24"/>
        </w:rPr>
        <w:t xml:space="preserve"> </w:t>
      </w:r>
      <w:r w:rsidRPr="00EF7D4F">
        <w:rPr>
          <w:rFonts w:ascii="Times New Roman" w:hAnsi="Times New Roman" w:cs="Times New Roman"/>
          <w:iCs/>
          <w:sz w:val="24"/>
          <w:szCs w:val="24"/>
        </w:rPr>
        <w:t>dziecka</w:t>
      </w:r>
      <w:r w:rsidRPr="00EF7D4F">
        <w:rPr>
          <w:rFonts w:ascii="Times New Roman" w:hAnsi="Times New Roman" w:cs="Times New Roman"/>
          <w:iCs/>
          <w:spacing w:val="-9"/>
          <w:sz w:val="24"/>
          <w:szCs w:val="24"/>
        </w:rPr>
        <w:t xml:space="preserve"> </w:t>
      </w:r>
      <w:r w:rsidRPr="00EF7D4F">
        <w:rPr>
          <w:rFonts w:ascii="Times New Roman" w:hAnsi="Times New Roman" w:cs="Times New Roman"/>
          <w:iCs/>
          <w:sz w:val="24"/>
          <w:szCs w:val="24"/>
        </w:rPr>
        <w:t>pozostającego</w:t>
      </w:r>
      <w:r w:rsidRPr="00EF7D4F">
        <w:rPr>
          <w:rFonts w:ascii="Times New Roman" w:hAnsi="Times New Roman" w:cs="Times New Roman"/>
          <w:iCs/>
          <w:spacing w:val="-10"/>
          <w:sz w:val="24"/>
          <w:szCs w:val="24"/>
        </w:rPr>
        <w:t xml:space="preserve"> </w:t>
      </w:r>
      <w:r w:rsidRPr="00EF7D4F">
        <w:rPr>
          <w:rFonts w:ascii="Times New Roman" w:hAnsi="Times New Roman" w:cs="Times New Roman"/>
          <w:iCs/>
          <w:sz w:val="24"/>
          <w:szCs w:val="24"/>
        </w:rPr>
        <w:t>pod</w:t>
      </w:r>
      <w:r w:rsidR="007F2EDC" w:rsidRPr="00EF7D4F">
        <w:rPr>
          <w:rFonts w:ascii="Times New Roman" w:hAnsi="Times New Roman" w:cs="Times New Roman"/>
          <w:iCs/>
          <w:sz w:val="24"/>
          <w:szCs w:val="24"/>
        </w:rPr>
        <w:t xml:space="preserve"> </w:t>
      </w:r>
      <w:r w:rsidRPr="00EF7D4F">
        <w:rPr>
          <w:rFonts w:ascii="Times New Roman" w:hAnsi="Times New Roman" w:cs="Times New Roman"/>
          <w:iCs/>
          <w:spacing w:val="-53"/>
          <w:sz w:val="24"/>
          <w:szCs w:val="24"/>
        </w:rPr>
        <w:t xml:space="preserve"> </w:t>
      </w:r>
      <w:r w:rsidRPr="00EF7D4F">
        <w:rPr>
          <w:rFonts w:ascii="Times New Roman" w:hAnsi="Times New Roman" w:cs="Times New Roman"/>
          <w:iCs/>
          <w:sz w:val="24"/>
          <w:szCs w:val="24"/>
        </w:rPr>
        <w:t>ich władzą rodzicielską.</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Jeżeli dziecko pozostaje pod władzą rodzicielską obojga rodziców,</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każde</w:t>
      </w:r>
      <w:r w:rsidRPr="00EF7D4F">
        <w:rPr>
          <w:rFonts w:ascii="Times New Roman" w:hAnsi="Times New Roman" w:cs="Times New Roman"/>
          <w:iCs/>
          <w:spacing w:val="3"/>
          <w:sz w:val="24"/>
          <w:szCs w:val="24"/>
        </w:rPr>
        <w:t xml:space="preserve"> </w:t>
      </w:r>
      <w:r w:rsidRPr="00EF7D4F">
        <w:rPr>
          <w:rFonts w:ascii="Times New Roman" w:hAnsi="Times New Roman" w:cs="Times New Roman"/>
          <w:iCs/>
          <w:sz w:val="24"/>
          <w:szCs w:val="24"/>
        </w:rPr>
        <w:t>z</w:t>
      </w:r>
      <w:r w:rsidRPr="00EF7D4F">
        <w:rPr>
          <w:rFonts w:ascii="Times New Roman" w:hAnsi="Times New Roman" w:cs="Times New Roman"/>
          <w:iCs/>
          <w:spacing w:val="-3"/>
          <w:sz w:val="24"/>
          <w:szCs w:val="24"/>
        </w:rPr>
        <w:t xml:space="preserve"> </w:t>
      </w:r>
      <w:r w:rsidRPr="00EF7D4F">
        <w:rPr>
          <w:rFonts w:ascii="Times New Roman" w:hAnsi="Times New Roman" w:cs="Times New Roman"/>
          <w:iCs/>
          <w:sz w:val="24"/>
          <w:szCs w:val="24"/>
        </w:rPr>
        <w:t>nich</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może</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działać</w:t>
      </w:r>
      <w:r w:rsidRPr="00EF7D4F">
        <w:rPr>
          <w:rFonts w:ascii="Times New Roman" w:hAnsi="Times New Roman" w:cs="Times New Roman"/>
          <w:iCs/>
          <w:spacing w:val="3"/>
          <w:sz w:val="24"/>
          <w:szCs w:val="24"/>
        </w:rPr>
        <w:t xml:space="preserve"> </w:t>
      </w:r>
      <w:r w:rsidRPr="00EF7D4F">
        <w:rPr>
          <w:rFonts w:ascii="Times New Roman" w:hAnsi="Times New Roman" w:cs="Times New Roman"/>
          <w:iCs/>
          <w:sz w:val="24"/>
          <w:szCs w:val="24"/>
        </w:rPr>
        <w:t>samodzielnie</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jako</w:t>
      </w:r>
      <w:r w:rsidRPr="00EF7D4F">
        <w:rPr>
          <w:rFonts w:ascii="Times New Roman" w:hAnsi="Times New Roman" w:cs="Times New Roman"/>
          <w:iCs/>
          <w:spacing w:val="-2"/>
          <w:sz w:val="24"/>
          <w:szCs w:val="24"/>
        </w:rPr>
        <w:t xml:space="preserve"> </w:t>
      </w:r>
      <w:r w:rsidRPr="00EF7D4F">
        <w:rPr>
          <w:rFonts w:ascii="Times New Roman" w:hAnsi="Times New Roman" w:cs="Times New Roman"/>
          <w:iCs/>
          <w:sz w:val="24"/>
          <w:szCs w:val="24"/>
        </w:rPr>
        <w:t>przedstawiciel</w:t>
      </w:r>
      <w:r w:rsidRPr="00EF7D4F">
        <w:rPr>
          <w:rFonts w:ascii="Times New Roman" w:hAnsi="Times New Roman" w:cs="Times New Roman"/>
          <w:iCs/>
          <w:spacing w:val="-2"/>
          <w:sz w:val="24"/>
          <w:szCs w:val="24"/>
        </w:rPr>
        <w:t xml:space="preserve"> </w:t>
      </w:r>
      <w:r w:rsidRPr="00EF7D4F">
        <w:rPr>
          <w:rFonts w:ascii="Times New Roman" w:hAnsi="Times New Roman" w:cs="Times New Roman"/>
          <w:iCs/>
          <w:sz w:val="24"/>
          <w:szCs w:val="24"/>
        </w:rPr>
        <w:t>ustawowy</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dziecka;</w:t>
      </w:r>
    </w:p>
    <w:p w14:paraId="2B513BF9" w14:textId="7B1E02F9" w:rsidR="006C6A1F" w:rsidRPr="00EF7D4F" w:rsidRDefault="006C6A1F">
      <w:pPr>
        <w:pStyle w:val="Akapitzlist"/>
        <w:numPr>
          <w:ilvl w:val="0"/>
          <w:numId w:val="3"/>
        </w:numPr>
        <w:tabs>
          <w:tab w:val="left" w:pos="644"/>
        </w:tabs>
        <w:ind w:left="340" w:hanging="170"/>
        <w:rPr>
          <w:rFonts w:ascii="Times New Roman" w:hAnsi="Times New Roman" w:cs="Times New Roman"/>
          <w:iCs/>
          <w:sz w:val="24"/>
          <w:szCs w:val="24"/>
        </w:rPr>
      </w:pPr>
      <w:r w:rsidRPr="00EF7D4F">
        <w:rPr>
          <w:rFonts w:ascii="Times New Roman" w:hAnsi="Times New Roman" w:cs="Times New Roman"/>
          <w:b/>
          <w:iCs/>
          <w:sz w:val="24"/>
          <w:szCs w:val="24"/>
        </w:rPr>
        <w:t xml:space="preserve">opiekunie prawnym małoletniego </w:t>
      </w:r>
      <w:r w:rsidRPr="00EF7D4F">
        <w:rPr>
          <w:rFonts w:ascii="Times New Roman" w:hAnsi="Times New Roman" w:cs="Times New Roman"/>
          <w:iCs/>
          <w:sz w:val="24"/>
          <w:szCs w:val="24"/>
        </w:rPr>
        <w:t>– należy przez to rozumieć osobę, która ma za zadanie</w:t>
      </w:r>
      <w:r w:rsidRPr="00EF7D4F">
        <w:rPr>
          <w:rFonts w:ascii="Times New Roman" w:hAnsi="Times New Roman" w:cs="Times New Roman"/>
          <w:iCs/>
          <w:spacing w:val="-53"/>
          <w:sz w:val="24"/>
          <w:szCs w:val="24"/>
        </w:rPr>
        <w:t xml:space="preserve"> </w:t>
      </w:r>
      <w:r w:rsidR="001E695D" w:rsidRPr="00EF7D4F">
        <w:rPr>
          <w:rFonts w:ascii="Times New Roman" w:hAnsi="Times New Roman" w:cs="Times New Roman"/>
          <w:iCs/>
          <w:spacing w:val="-53"/>
          <w:sz w:val="24"/>
          <w:szCs w:val="24"/>
        </w:rPr>
        <w:t xml:space="preserve">                                 </w:t>
      </w:r>
      <w:r w:rsidRPr="00EF7D4F">
        <w:rPr>
          <w:rFonts w:ascii="Times New Roman" w:hAnsi="Times New Roman" w:cs="Times New Roman"/>
          <w:iCs/>
          <w:w w:val="95"/>
          <w:sz w:val="24"/>
          <w:szCs w:val="24"/>
        </w:rPr>
        <w:t>zastąpić dziecku rodziców, a także wypełnić wszystkie ciążące na nich obowiązki. Jest przed</w:t>
      </w:r>
      <w:r w:rsidRPr="00EF7D4F">
        <w:rPr>
          <w:rFonts w:ascii="Times New Roman" w:hAnsi="Times New Roman" w:cs="Times New Roman"/>
          <w:iCs/>
          <w:spacing w:val="-1"/>
          <w:sz w:val="24"/>
          <w:szCs w:val="24"/>
        </w:rPr>
        <w:t>stawicielem</w:t>
      </w:r>
      <w:r w:rsidRPr="00EF7D4F">
        <w:rPr>
          <w:rFonts w:ascii="Times New Roman" w:hAnsi="Times New Roman" w:cs="Times New Roman"/>
          <w:iCs/>
          <w:spacing w:val="-12"/>
          <w:sz w:val="24"/>
          <w:szCs w:val="24"/>
        </w:rPr>
        <w:t xml:space="preserve"> </w:t>
      </w:r>
      <w:r w:rsidRPr="00EF7D4F">
        <w:rPr>
          <w:rFonts w:ascii="Times New Roman" w:hAnsi="Times New Roman" w:cs="Times New Roman"/>
          <w:iCs/>
          <w:sz w:val="24"/>
          <w:szCs w:val="24"/>
        </w:rPr>
        <w:t>ustawowym</w:t>
      </w:r>
      <w:r w:rsidRPr="00EF7D4F">
        <w:rPr>
          <w:rFonts w:ascii="Times New Roman" w:hAnsi="Times New Roman" w:cs="Times New Roman"/>
          <w:iCs/>
          <w:spacing w:val="-13"/>
          <w:sz w:val="24"/>
          <w:szCs w:val="24"/>
        </w:rPr>
        <w:t xml:space="preserve"> </w:t>
      </w:r>
      <w:r w:rsidRPr="00EF7D4F">
        <w:rPr>
          <w:rFonts w:ascii="Times New Roman" w:hAnsi="Times New Roman" w:cs="Times New Roman"/>
          <w:iCs/>
          <w:sz w:val="24"/>
          <w:szCs w:val="24"/>
        </w:rPr>
        <w:t>małoletniego,</w:t>
      </w:r>
      <w:r w:rsidRPr="00EF7D4F">
        <w:rPr>
          <w:rFonts w:ascii="Times New Roman" w:hAnsi="Times New Roman" w:cs="Times New Roman"/>
          <w:iCs/>
          <w:spacing w:val="-11"/>
          <w:sz w:val="24"/>
          <w:szCs w:val="24"/>
        </w:rPr>
        <w:t xml:space="preserve"> </w:t>
      </w:r>
      <w:r w:rsidRPr="00EF7D4F">
        <w:rPr>
          <w:rFonts w:ascii="Times New Roman" w:hAnsi="Times New Roman" w:cs="Times New Roman"/>
          <w:iCs/>
          <w:sz w:val="24"/>
          <w:szCs w:val="24"/>
        </w:rPr>
        <w:t>dlatego</w:t>
      </w:r>
      <w:r w:rsidRPr="00EF7D4F">
        <w:rPr>
          <w:rFonts w:ascii="Times New Roman" w:hAnsi="Times New Roman" w:cs="Times New Roman"/>
          <w:iCs/>
          <w:spacing w:val="-8"/>
          <w:sz w:val="24"/>
          <w:szCs w:val="24"/>
        </w:rPr>
        <w:t xml:space="preserve"> </w:t>
      </w:r>
      <w:r w:rsidRPr="00EF7D4F">
        <w:rPr>
          <w:rFonts w:ascii="Times New Roman" w:hAnsi="Times New Roman" w:cs="Times New Roman"/>
          <w:iCs/>
          <w:sz w:val="24"/>
          <w:szCs w:val="24"/>
        </w:rPr>
        <w:t>może</w:t>
      </w:r>
      <w:r w:rsidRPr="00EF7D4F">
        <w:rPr>
          <w:rFonts w:ascii="Times New Roman" w:hAnsi="Times New Roman" w:cs="Times New Roman"/>
          <w:iCs/>
          <w:spacing w:val="-11"/>
          <w:sz w:val="24"/>
          <w:szCs w:val="24"/>
        </w:rPr>
        <w:t xml:space="preserve"> </w:t>
      </w:r>
      <w:r w:rsidRPr="00EF7D4F">
        <w:rPr>
          <w:rFonts w:ascii="Times New Roman" w:hAnsi="Times New Roman" w:cs="Times New Roman"/>
          <w:iCs/>
          <w:sz w:val="24"/>
          <w:szCs w:val="24"/>
        </w:rPr>
        <w:t>dokonywać</w:t>
      </w:r>
      <w:r w:rsidRPr="00EF7D4F">
        <w:rPr>
          <w:rFonts w:ascii="Times New Roman" w:hAnsi="Times New Roman" w:cs="Times New Roman"/>
          <w:iCs/>
          <w:spacing w:val="-9"/>
          <w:sz w:val="24"/>
          <w:szCs w:val="24"/>
        </w:rPr>
        <w:t xml:space="preserve"> </w:t>
      </w:r>
      <w:r w:rsidRPr="00EF7D4F">
        <w:rPr>
          <w:rFonts w:ascii="Times New Roman" w:hAnsi="Times New Roman" w:cs="Times New Roman"/>
          <w:iCs/>
          <w:sz w:val="24"/>
          <w:szCs w:val="24"/>
        </w:rPr>
        <w:t>czynności</w:t>
      </w:r>
      <w:r w:rsidRPr="00EF7D4F">
        <w:rPr>
          <w:rFonts w:ascii="Times New Roman" w:hAnsi="Times New Roman" w:cs="Times New Roman"/>
          <w:iCs/>
          <w:spacing w:val="-9"/>
          <w:sz w:val="24"/>
          <w:szCs w:val="24"/>
        </w:rPr>
        <w:t xml:space="preserve"> </w:t>
      </w:r>
      <w:r w:rsidRPr="00EF7D4F">
        <w:rPr>
          <w:rFonts w:ascii="Times New Roman" w:hAnsi="Times New Roman" w:cs="Times New Roman"/>
          <w:iCs/>
          <w:sz w:val="24"/>
          <w:szCs w:val="24"/>
        </w:rPr>
        <w:t>prawnych</w:t>
      </w:r>
      <w:r w:rsidRPr="00EF7D4F">
        <w:rPr>
          <w:rFonts w:ascii="Times New Roman" w:hAnsi="Times New Roman" w:cs="Times New Roman"/>
          <w:iCs/>
          <w:spacing w:val="-12"/>
          <w:sz w:val="24"/>
          <w:szCs w:val="24"/>
        </w:rPr>
        <w:t xml:space="preserve"> </w:t>
      </w:r>
      <w:r w:rsidRPr="00EF7D4F">
        <w:rPr>
          <w:rFonts w:ascii="Times New Roman" w:hAnsi="Times New Roman" w:cs="Times New Roman"/>
          <w:iCs/>
          <w:sz w:val="24"/>
          <w:szCs w:val="24"/>
        </w:rPr>
        <w:t>w</w:t>
      </w:r>
      <w:r w:rsidRPr="00EF7D4F">
        <w:rPr>
          <w:rFonts w:ascii="Times New Roman" w:hAnsi="Times New Roman" w:cs="Times New Roman"/>
          <w:iCs/>
          <w:spacing w:val="-11"/>
          <w:sz w:val="24"/>
          <w:szCs w:val="24"/>
        </w:rPr>
        <w:t xml:space="preserve"> </w:t>
      </w:r>
      <w:r w:rsidRPr="00EF7D4F">
        <w:rPr>
          <w:rFonts w:ascii="Times New Roman" w:hAnsi="Times New Roman" w:cs="Times New Roman"/>
          <w:iCs/>
          <w:sz w:val="24"/>
          <w:szCs w:val="24"/>
        </w:rPr>
        <w:t>imieniu</w:t>
      </w:r>
      <w:r w:rsidRPr="00EF7D4F">
        <w:rPr>
          <w:rFonts w:ascii="Times New Roman" w:hAnsi="Times New Roman" w:cs="Times New Roman"/>
          <w:iCs/>
          <w:spacing w:val="-2"/>
          <w:sz w:val="24"/>
          <w:szCs w:val="24"/>
        </w:rPr>
        <w:t xml:space="preserve"> </w:t>
      </w:r>
      <w:r w:rsidRPr="00EF7D4F">
        <w:rPr>
          <w:rFonts w:ascii="Times New Roman" w:hAnsi="Times New Roman" w:cs="Times New Roman"/>
          <w:iCs/>
          <w:sz w:val="24"/>
          <w:szCs w:val="24"/>
        </w:rPr>
        <w:t>dziecka</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i</w:t>
      </w:r>
      <w:r w:rsidRPr="00EF7D4F">
        <w:rPr>
          <w:rFonts w:ascii="Times New Roman" w:hAnsi="Times New Roman" w:cs="Times New Roman"/>
          <w:iCs/>
          <w:spacing w:val="-3"/>
          <w:sz w:val="24"/>
          <w:szCs w:val="24"/>
        </w:rPr>
        <w:t xml:space="preserve"> </w:t>
      </w:r>
      <w:r w:rsidRPr="00EF7D4F">
        <w:rPr>
          <w:rFonts w:ascii="Times New Roman" w:hAnsi="Times New Roman" w:cs="Times New Roman"/>
          <w:iCs/>
          <w:sz w:val="24"/>
          <w:szCs w:val="24"/>
        </w:rPr>
        <w:t>ma</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za</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zadanie</w:t>
      </w:r>
      <w:r w:rsidRPr="00EF7D4F">
        <w:rPr>
          <w:rFonts w:ascii="Times New Roman" w:hAnsi="Times New Roman" w:cs="Times New Roman"/>
          <w:iCs/>
          <w:spacing w:val="-3"/>
          <w:sz w:val="24"/>
          <w:szCs w:val="24"/>
        </w:rPr>
        <w:t xml:space="preserve"> </w:t>
      </w:r>
      <w:r w:rsidRPr="00EF7D4F">
        <w:rPr>
          <w:rFonts w:ascii="Times New Roman" w:hAnsi="Times New Roman" w:cs="Times New Roman"/>
          <w:iCs/>
          <w:sz w:val="24"/>
          <w:szCs w:val="24"/>
        </w:rPr>
        <w:t>chronić</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jego</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interesy</w:t>
      </w:r>
      <w:r w:rsidRPr="00EF7D4F">
        <w:rPr>
          <w:rFonts w:ascii="Times New Roman" w:hAnsi="Times New Roman" w:cs="Times New Roman"/>
          <w:iCs/>
          <w:spacing w:val="-2"/>
          <w:sz w:val="24"/>
          <w:szCs w:val="24"/>
        </w:rPr>
        <w:t xml:space="preserve"> </w:t>
      </w:r>
      <w:r w:rsidRPr="00EF7D4F">
        <w:rPr>
          <w:rFonts w:ascii="Times New Roman" w:hAnsi="Times New Roman" w:cs="Times New Roman"/>
          <w:iCs/>
          <w:sz w:val="24"/>
          <w:szCs w:val="24"/>
        </w:rPr>
        <w:t>prawne,</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osobiste</w:t>
      </w:r>
      <w:r w:rsidRPr="00EF7D4F">
        <w:rPr>
          <w:rFonts w:ascii="Times New Roman" w:hAnsi="Times New Roman" w:cs="Times New Roman"/>
          <w:iCs/>
          <w:spacing w:val="-3"/>
          <w:sz w:val="24"/>
          <w:szCs w:val="24"/>
        </w:rPr>
        <w:t xml:space="preserve"> </w:t>
      </w:r>
      <w:r w:rsidRPr="00EF7D4F">
        <w:rPr>
          <w:rFonts w:ascii="Times New Roman" w:hAnsi="Times New Roman" w:cs="Times New Roman"/>
          <w:iCs/>
          <w:sz w:val="24"/>
          <w:szCs w:val="24"/>
        </w:rPr>
        <w:t>oraz</w:t>
      </w:r>
      <w:r w:rsidRPr="00EF7D4F">
        <w:rPr>
          <w:rFonts w:ascii="Times New Roman" w:hAnsi="Times New Roman" w:cs="Times New Roman"/>
          <w:iCs/>
          <w:spacing w:val="-3"/>
          <w:sz w:val="24"/>
          <w:szCs w:val="24"/>
        </w:rPr>
        <w:t xml:space="preserve"> </w:t>
      </w:r>
      <w:r w:rsidRPr="00EF7D4F">
        <w:rPr>
          <w:rFonts w:ascii="Times New Roman" w:hAnsi="Times New Roman" w:cs="Times New Roman"/>
          <w:iCs/>
          <w:sz w:val="24"/>
          <w:szCs w:val="24"/>
        </w:rPr>
        <w:t>finansowe;</w:t>
      </w:r>
    </w:p>
    <w:p w14:paraId="667679C0" w14:textId="42C3E46E" w:rsidR="006C6A1F" w:rsidRPr="00EF7D4F" w:rsidRDefault="006C6A1F">
      <w:pPr>
        <w:pStyle w:val="Akapitzlist"/>
        <w:numPr>
          <w:ilvl w:val="0"/>
          <w:numId w:val="3"/>
        </w:numPr>
        <w:tabs>
          <w:tab w:val="left" w:pos="644"/>
        </w:tabs>
        <w:ind w:left="340" w:hanging="170"/>
        <w:rPr>
          <w:rFonts w:ascii="Times New Roman" w:hAnsi="Times New Roman" w:cs="Times New Roman"/>
          <w:iCs/>
          <w:sz w:val="24"/>
          <w:szCs w:val="24"/>
        </w:rPr>
      </w:pPr>
      <w:r w:rsidRPr="00EF7D4F">
        <w:rPr>
          <w:rFonts w:ascii="Times New Roman" w:hAnsi="Times New Roman" w:cs="Times New Roman"/>
          <w:b/>
          <w:iCs/>
          <w:spacing w:val="-1"/>
          <w:sz w:val="24"/>
          <w:szCs w:val="24"/>
        </w:rPr>
        <w:t>osobie</w:t>
      </w:r>
      <w:r w:rsidRPr="00EF7D4F">
        <w:rPr>
          <w:rFonts w:ascii="Times New Roman" w:hAnsi="Times New Roman" w:cs="Times New Roman"/>
          <w:b/>
          <w:iCs/>
          <w:spacing w:val="-12"/>
          <w:sz w:val="24"/>
          <w:szCs w:val="24"/>
        </w:rPr>
        <w:t xml:space="preserve"> </w:t>
      </w:r>
      <w:r w:rsidRPr="00EF7D4F">
        <w:rPr>
          <w:rFonts w:ascii="Times New Roman" w:hAnsi="Times New Roman" w:cs="Times New Roman"/>
          <w:b/>
          <w:iCs/>
          <w:spacing w:val="-1"/>
          <w:sz w:val="24"/>
          <w:szCs w:val="24"/>
        </w:rPr>
        <w:t>najbliższej</w:t>
      </w:r>
      <w:r w:rsidRPr="00EF7D4F">
        <w:rPr>
          <w:rFonts w:ascii="Times New Roman" w:hAnsi="Times New Roman" w:cs="Times New Roman"/>
          <w:b/>
          <w:iCs/>
          <w:spacing w:val="-12"/>
          <w:sz w:val="24"/>
          <w:szCs w:val="24"/>
        </w:rPr>
        <w:t xml:space="preserve"> </w:t>
      </w:r>
      <w:r w:rsidRPr="00EF7D4F">
        <w:rPr>
          <w:rFonts w:ascii="Times New Roman" w:hAnsi="Times New Roman" w:cs="Times New Roman"/>
          <w:b/>
          <w:iCs/>
          <w:sz w:val="24"/>
          <w:szCs w:val="24"/>
        </w:rPr>
        <w:t>wychowankowi</w:t>
      </w:r>
      <w:r w:rsidRPr="00EF7D4F">
        <w:rPr>
          <w:rFonts w:ascii="Times New Roman" w:hAnsi="Times New Roman" w:cs="Times New Roman"/>
          <w:b/>
          <w:iCs/>
          <w:spacing w:val="-12"/>
          <w:sz w:val="24"/>
          <w:szCs w:val="24"/>
        </w:rPr>
        <w:t xml:space="preserve"> </w:t>
      </w:r>
      <w:r w:rsidRPr="00EF7D4F">
        <w:rPr>
          <w:rFonts w:ascii="Times New Roman" w:hAnsi="Times New Roman" w:cs="Times New Roman"/>
          <w:iCs/>
          <w:sz w:val="24"/>
          <w:szCs w:val="24"/>
        </w:rPr>
        <w:t>–</w:t>
      </w:r>
      <w:r w:rsidRPr="00EF7D4F">
        <w:rPr>
          <w:rFonts w:ascii="Times New Roman" w:hAnsi="Times New Roman" w:cs="Times New Roman"/>
          <w:iCs/>
          <w:spacing w:val="-10"/>
          <w:sz w:val="24"/>
          <w:szCs w:val="24"/>
        </w:rPr>
        <w:t xml:space="preserve"> </w:t>
      </w:r>
      <w:r w:rsidRPr="00EF7D4F">
        <w:rPr>
          <w:rFonts w:ascii="Times New Roman" w:hAnsi="Times New Roman" w:cs="Times New Roman"/>
          <w:iCs/>
          <w:sz w:val="24"/>
          <w:szCs w:val="24"/>
        </w:rPr>
        <w:t>należy</w:t>
      </w:r>
      <w:r w:rsidRPr="00EF7D4F">
        <w:rPr>
          <w:rFonts w:ascii="Times New Roman" w:hAnsi="Times New Roman" w:cs="Times New Roman"/>
          <w:iCs/>
          <w:spacing w:val="-9"/>
          <w:sz w:val="24"/>
          <w:szCs w:val="24"/>
        </w:rPr>
        <w:t xml:space="preserve"> </w:t>
      </w:r>
      <w:r w:rsidRPr="00EF7D4F">
        <w:rPr>
          <w:rFonts w:ascii="Times New Roman" w:hAnsi="Times New Roman" w:cs="Times New Roman"/>
          <w:iCs/>
          <w:sz w:val="24"/>
          <w:szCs w:val="24"/>
        </w:rPr>
        <w:t>przez</w:t>
      </w:r>
      <w:r w:rsidRPr="00EF7D4F">
        <w:rPr>
          <w:rFonts w:ascii="Times New Roman" w:hAnsi="Times New Roman" w:cs="Times New Roman"/>
          <w:iCs/>
          <w:spacing w:val="-13"/>
          <w:sz w:val="24"/>
          <w:szCs w:val="24"/>
        </w:rPr>
        <w:t xml:space="preserve"> </w:t>
      </w:r>
      <w:r w:rsidRPr="00EF7D4F">
        <w:rPr>
          <w:rFonts w:ascii="Times New Roman" w:hAnsi="Times New Roman" w:cs="Times New Roman"/>
          <w:iCs/>
          <w:sz w:val="24"/>
          <w:szCs w:val="24"/>
        </w:rPr>
        <w:t>to</w:t>
      </w:r>
      <w:r w:rsidRPr="00EF7D4F">
        <w:rPr>
          <w:rFonts w:ascii="Times New Roman" w:hAnsi="Times New Roman" w:cs="Times New Roman"/>
          <w:iCs/>
          <w:spacing w:val="-6"/>
          <w:sz w:val="24"/>
          <w:szCs w:val="24"/>
        </w:rPr>
        <w:t xml:space="preserve"> </w:t>
      </w:r>
      <w:r w:rsidRPr="00EF7D4F">
        <w:rPr>
          <w:rFonts w:ascii="Times New Roman" w:hAnsi="Times New Roman" w:cs="Times New Roman"/>
          <w:iCs/>
          <w:sz w:val="24"/>
          <w:szCs w:val="24"/>
        </w:rPr>
        <w:t>rozumieć</w:t>
      </w:r>
      <w:r w:rsidRPr="00EF7D4F">
        <w:rPr>
          <w:rFonts w:ascii="Times New Roman" w:hAnsi="Times New Roman" w:cs="Times New Roman"/>
          <w:iCs/>
          <w:spacing w:val="-7"/>
          <w:sz w:val="24"/>
          <w:szCs w:val="24"/>
        </w:rPr>
        <w:t xml:space="preserve"> </w:t>
      </w:r>
      <w:r w:rsidRPr="00EF7D4F">
        <w:rPr>
          <w:rFonts w:ascii="Times New Roman" w:hAnsi="Times New Roman" w:cs="Times New Roman"/>
          <w:iCs/>
          <w:sz w:val="24"/>
          <w:szCs w:val="24"/>
        </w:rPr>
        <w:t>osobę</w:t>
      </w:r>
      <w:r w:rsidRPr="00EF7D4F">
        <w:rPr>
          <w:rFonts w:ascii="Times New Roman" w:hAnsi="Times New Roman" w:cs="Times New Roman"/>
          <w:iCs/>
          <w:spacing w:val="-8"/>
          <w:sz w:val="24"/>
          <w:szCs w:val="24"/>
        </w:rPr>
        <w:t xml:space="preserve"> </w:t>
      </w:r>
      <w:r w:rsidRPr="00EF7D4F">
        <w:rPr>
          <w:rFonts w:ascii="Times New Roman" w:hAnsi="Times New Roman" w:cs="Times New Roman"/>
          <w:iCs/>
          <w:sz w:val="24"/>
          <w:szCs w:val="24"/>
        </w:rPr>
        <w:t>wstępną:</w:t>
      </w:r>
      <w:r w:rsidRPr="00EF7D4F">
        <w:rPr>
          <w:rFonts w:ascii="Times New Roman" w:hAnsi="Times New Roman" w:cs="Times New Roman"/>
          <w:iCs/>
          <w:spacing w:val="-7"/>
          <w:sz w:val="24"/>
          <w:szCs w:val="24"/>
        </w:rPr>
        <w:t xml:space="preserve"> </w:t>
      </w:r>
      <w:r w:rsidRPr="00EF7D4F">
        <w:rPr>
          <w:rFonts w:ascii="Times New Roman" w:hAnsi="Times New Roman" w:cs="Times New Roman"/>
          <w:iCs/>
          <w:sz w:val="24"/>
          <w:szCs w:val="24"/>
        </w:rPr>
        <w:t>matkę,</w:t>
      </w:r>
      <w:r w:rsidRPr="00EF7D4F">
        <w:rPr>
          <w:rFonts w:ascii="Times New Roman" w:hAnsi="Times New Roman" w:cs="Times New Roman"/>
          <w:iCs/>
          <w:spacing w:val="-9"/>
          <w:sz w:val="24"/>
          <w:szCs w:val="24"/>
        </w:rPr>
        <w:t xml:space="preserve"> </w:t>
      </w:r>
      <w:r w:rsidRPr="00EF7D4F">
        <w:rPr>
          <w:rFonts w:ascii="Times New Roman" w:hAnsi="Times New Roman" w:cs="Times New Roman"/>
          <w:iCs/>
          <w:sz w:val="24"/>
          <w:szCs w:val="24"/>
        </w:rPr>
        <w:t>ojca,</w:t>
      </w:r>
      <w:r w:rsidRPr="00EF7D4F">
        <w:rPr>
          <w:rFonts w:ascii="Times New Roman" w:hAnsi="Times New Roman" w:cs="Times New Roman"/>
          <w:iCs/>
          <w:spacing w:val="-53"/>
          <w:sz w:val="24"/>
          <w:szCs w:val="24"/>
        </w:rPr>
        <w:t xml:space="preserve"> </w:t>
      </w:r>
      <w:r w:rsidRPr="00EF7D4F">
        <w:rPr>
          <w:rFonts w:ascii="Times New Roman" w:hAnsi="Times New Roman" w:cs="Times New Roman"/>
          <w:iCs/>
          <w:w w:val="95"/>
          <w:sz w:val="24"/>
          <w:szCs w:val="24"/>
        </w:rPr>
        <w:t xml:space="preserve">babcię, dziadka; rodzeństwo: siostrę, </w:t>
      </w:r>
      <w:r w:rsidR="00EF7D4F">
        <w:rPr>
          <w:rFonts w:ascii="Times New Roman" w:hAnsi="Times New Roman" w:cs="Times New Roman"/>
          <w:iCs/>
          <w:w w:val="95"/>
          <w:sz w:val="24"/>
          <w:szCs w:val="24"/>
        </w:rPr>
        <w:t>brata, w tym rodz</w:t>
      </w:r>
      <w:r w:rsidRPr="00EF7D4F">
        <w:rPr>
          <w:rFonts w:ascii="Times New Roman" w:hAnsi="Times New Roman" w:cs="Times New Roman"/>
          <w:iCs/>
          <w:w w:val="95"/>
          <w:sz w:val="24"/>
          <w:szCs w:val="24"/>
        </w:rPr>
        <w:t>eństwo przyrodnie, a także inne osoby</w:t>
      </w:r>
      <w:r w:rsidRPr="00EF7D4F">
        <w:rPr>
          <w:rFonts w:ascii="Times New Roman" w:hAnsi="Times New Roman" w:cs="Times New Roman"/>
          <w:iCs/>
          <w:spacing w:val="1"/>
          <w:w w:val="95"/>
          <w:sz w:val="24"/>
          <w:szCs w:val="24"/>
        </w:rPr>
        <w:t xml:space="preserve"> </w:t>
      </w:r>
      <w:r w:rsidRPr="00EF7D4F">
        <w:rPr>
          <w:rFonts w:ascii="Times New Roman" w:hAnsi="Times New Roman" w:cs="Times New Roman"/>
          <w:iCs/>
          <w:sz w:val="24"/>
          <w:szCs w:val="24"/>
        </w:rPr>
        <w:t>pozostające</w:t>
      </w:r>
      <w:r w:rsidRPr="00EF7D4F">
        <w:rPr>
          <w:rFonts w:ascii="Times New Roman" w:hAnsi="Times New Roman" w:cs="Times New Roman"/>
          <w:iCs/>
          <w:spacing w:val="-13"/>
          <w:sz w:val="24"/>
          <w:szCs w:val="24"/>
        </w:rPr>
        <w:t xml:space="preserve"> </w:t>
      </w:r>
      <w:r w:rsidRPr="00EF7D4F">
        <w:rPr>
          <w:rFonts w:ascii="Times New Roman" w:hAnsi="Times New Roman" w:cs="Times New Roman"/>
          <w:iCs/>
          <w:sz w:val="24"/>
          <w:szCs w:val="24"/>
        </w:rPr>
        <w:t>we</w:t>
      </w:r>
      <w:r w:rsidRPr="00EF7D4F">
        <w:rPr>
          <w:rFonts w:ascii="Times New Roman" w:hAnsi="Times New Roman" w:cs="Times New Roman"/>
          <w:iCs/>
          <w:spacing w:val="-13"/>
          <w:sz w:val="24"/>
          <w:szCs w:val="24"/>
        </w:rPr>
        <w:t xml:space="preserve"> </w:t>
      </w:r>
      <w:r w:rsidRPr="00EF7D4F">
        <w:rPr>
          <w:rFonts w:ascii="Times New Roman" w:hAnsi="Times New Roman" w:cs="Times New Roman"/>
          <w:iCs/>
          <w:sz w:val="24"/>
          <w:szCs w:val="24"/>
        </w:rPr>
        <w:t>wspólnym</w:t>
      </w:r>
      <w:r w:rsidRPr="00EF7D4F">
        <w:rPr>
          <w:rFonts w:ascii="Times New Roman" w:hAnsi="Times New Roman" w:cs="Times New Roman"/>
          <w:iCs/>
          <w:spacing w:val="-9"/>
          <w:sz w:val="24"/>
          <w:szCs w:val="24"/>
        </w:rPr>
        <w:t xml:space="preserve"> </w:t>
      </w:r>
      <w:r w:rsidRPr="00EF7D4F">
        <w:rPr>
          <w:rFonts w:ascii="Times New Roman" w:hAnsi="Times New Roman" w:cs="Times New Roman"/>
          <w:iCs/>
          <w:sz w:val="24"/>
          <w:szCs w:val="24"/>
        </w:rPr>
        <w:t>gospodarstwie,</w:t>
      </w:r>
      <w:r w:rsidRPr="00EF7D4F">
        <w:rPr>
          <w:rFonts w:ascii="Times New Roman" w:hAnsi="Times New Roman" w:cs="Times New Roman"/>
          <w:iCs/>
          <w:spacing w:val="-13"/>
          <w:sz w:val="24"/>
          <w:szCs w:val="24"/>
        </w:rPr>
        <w:t xml:space="preserve"> </w:t>
      </w:r>
      <w:r w:rsidRPr="00EF7D4F">
        <w:rPr>
          <w:rFonts w:ascii="Times New Roman" w:hAnsi="Times New Roman" w:cs="Times New Roman"/>
          <w:iCs/>
          <w:sz w:val="24"/>
          <w:szCs w:val="24"/>
        </w:rPr>
        <w:t>a</w:t>
      </w:r>
      <w:r w:rsidRPr="00EF7D4F">
        <w:rPr>
          <w:rFonts w:ascii="Times New Roman" w:hAnsi="Times New Roman" w:cs="Times New Roman"/>
          <w:iCs/>
          <w:spacing w:val="-11"/>
          <w:sz w:val="24"/>
          <w:szCs w:val="24"/>
        </w:rPr>
        <w:t xml:space="preserve"> </w:t>
      </w:r>
      <w:r w:rsidRPr="00EF7D4F">
        <w:rPr>
          <w:rFonts w:ascii="Times New Roman" w:hAnsi="Times New Roman" w:cs="Times New Roman"/>
          <w:iCs/>
          <w:sz w:val="24"/>
          <w:szCs w:val="24"/>
        </w:rPr>
        <w:t>w</w:t>
      </w:r>
      <w:r w:rsidRPr="00EF7D4F">
        <w:rPr>
          <w:rFonts w:ascii="Times New Roman" w:hAnsi="Times New Roman" w:cs="Times New Roman"/>
          <w:iCs/>
          <w:spacing w:val="-13"/>
          <w:sz w:val="24"/>
          <w:szCs w:val="24"/>
        </w:rPr>
        <w:t xml:space="preserve"> </w:t>
      </w:r>
      <w:r w:rsidRPr="00EF7D4F">
        <w:rPr>
          <w:rFonts w:ascii="Times New Roman" w:hAnsi="Times New Roman" w:cs="Times New Roman"/>
          <w:iCs/>
          <w:sz w:val="24"/>
          <w:szCs w:val="24"/>
        </w:rPr>
        <w:t>przypadku</w:t>
      </w:r>
      <w:r w:rsidRPr="00EF7D4F">
        <w:rPr>
          <w:rFonts w:ascii="Times New Roman" w:hAnsi="Times New Roman" w:cs="Times New Roman"/>
          <w:iCs/>
          <w:spacing w:val="-13"/>
          <w:sz w:val="24"/>
          <w:szCs w:val="24"/>
        </w:rPr>
        <w:t xml:space="preserve"> </w:t>
      </w:r>
      <w:r w:rsidRPr="00EF7D4F">
        <w:rPr>
          <w:rFonts w:ascii="Times New Roman" w:hAnsi="Times New Roman" w:cs="Times New Roman"/>
          <w:iCs/>
          <w:sz w:val="24"/>
          <w:szCs w:val="24"/>
        </w:rPr>
        <w:t>jej</w:t>
      </w:r>
      <w:r w:rsidRPr="00EF7D4F">
        <w:rPr>
          <w:rFonts w:ascii="Times New Roman" w:hAnsi="Times New Roman" w:cs="Times New Roman"/>
          <w:iCs/>
          <w:spacing w:val="-13"/>
          <w:sz w:val="24"/>
          <w:szCs w:val="24"/>
        </w:rPr>
        <w:t xml:space="preserve"> </w:t>
      </w:r>
      <w:r w:rsidRPr="00EF7D4F">
        <w:rPr>
          <w:rFonts w:ascii="Times New Roman" w:hAnsi="Times New Roman" w:cs="Times New Roman"/>
          <w:iCs/>
          <w:sz w:val="24"/>
          <w:szCs w:val="24"/>
        </w:rPr>
        <w:t>braku</w:t>
      </w:r>
      <w:r w:rsidRPr="00EF7D4F">
        <w:rPr>
          <w:rFonts w:ascii="Times New Roman" w:hAnsi="Times New Roman" w:cs="Times New Roman"/>
          <w:iCs/>
          <w:spacing w:val="-9"/>
          <w:sz w:val="24"/>
          <w:szCs w:val="24"/>
        </w:rPr>
        <w:t xml:space="preserve"> </w:t>
      </w:r>
      <w:r w:rsidRPr="00EF7D4F">
        <w:rPr>
          <w:rFonts w:ascii="Times New Roman" w:hAnsi="Times New Roman" w:cs="Times New Roman"/>
          <w:iCs/>
          <w:sz w:val="24"/>
          <w:szCs w:val="24"/>
        </w:rPr>
        <w:t>–</w:t>
      </w:r>
      <w:r w:rsidRPr="00EF7D4F">
        <w:rPr>
          <w:rFonts w:ascii="Times New Roman" w:hAnsi="Times New Roman" w:cs="Times New Roman"/>
          <w:iCs/>
          <w:spacing w:val="-11"/>
          <w:sz w:val="24"/>
          <w:szCs w:val="24"/>
        </w:rPr>
        <w:t xml:space="preserve"> </w:t>
      </w:r>
      <w:r w:rsidRPr="00EF7D4F">
        <w:rPr>
          <w:rFonts w:ascii="Times New Roman" w:hAnsi="Times New Roman" w:cs="Times New Roman"/>
          <w:iCs/>
          <w:sz w:val="24"/>
          <w:szCs w:val="24"/>
        </w:rPr>
        <w:t>osobę</w:t>
      </w:r>
      <w:r w:rsidRPr="00EF7D4F">
        <w:rPr>
          <w:rFonts w:ascii="Times New Roman" w:hAnsi="Times New Roman" w:cs="Times New Roman"/>
          <w:iCs/>
          <w:spacing w:val="-11"/>
          <w:sz w:val="24"/>
          <w:szCs w:val="24"/>
        </w:rPr>
        <w:t xml:space="preserve"> </w:t>
      </w:r>
      <w:r w:rsidRPr="00EF7D4F">
        <w:rPr>
          <w:rFonts w:ascii="Times New Roman" w:hAnsi="Times New Roman" w:cs="Times New Roman"/>
          <w:iCs/>
          <w:sz w:val="24"/>
          <w:szCs w:val="24"/>
        </w:rPr>
        <w:t>pełnoletnią</w:t>
      </w:r>
      <w:r w:rsidRPr="00EF7D4F">
        <w:rPr>
          <w:rFonts w:ascii="Times New Roman" w:hAnsi="Times New Roman" w:cs="Times New Roman"/>
          <w:iCs/>
          <w:spacing w:val="-10"/>
          <w:sz w:val="24"/>
          <w:szCs w:val="24"/>
        </w:rPr>
        <w:t xml:space="preserve"> </w:t>
      </w:r>
      <w:r w:rsidRPr="00EF7D4F">
        <w:rPr>
          <w:rFonts w:ascii="Times New Roman" w:hAnsi="Times New Roman" w:cs="Times New Roman"/>
          <w:iCs/>
          <w:sz w:val="24"/>
          <w:szCs w:val="24"/>
        </w:rPr>
        <w:t>wskazaną</w:t>
      </w:r>
      <w:r w:rsidRPr="00EF7D4F">
        <w:rPr>
          <w:rFonts w:ascii="Times New Roman" w:hAnsi="Times New Roman" w:cs="Times New Roman"/>
          <w:iCs/>
          <w:spacing w:val="-3"/>
          <w:sz w:val="24"/>
          <w:szCs w:val="24"/>
        </w:rPr>
        <w:t xml:space="preserve"> </w:t>
      </w:r>
      <w:r w:rsidRPr="00EF7D4F">
        <w:rPr>
          <w:rFonts w:ascii="Times New Roman" w:hAnsi="Times New Roman" w:cs="Times New Roman"/>
          <w:iCs/>
          <w:sz w:val="24"/>
          <w:szCs w:val="24"/>
        </w:rPr>
        <w:t>przez</w:t>
      </w:r>
      <w:r w:rsidRPr="00EF7D4F">
        <w:rPr>
          <w:rFonts w:ascii="Times New Roman" w:hAnsi="Times New Roman" w:cs="Times New Roman"/>
          <w:iCs/>
          <w:spacing w:val="-3"/>
          <w:sz w:val="24"/>
          <w:szCs w:val="24"/>
        </w:rPr>
        <w:t xml:space="preserve"> </w:t>
      </w:r>
      <w:r w:rsidRPr="00EF7D4F">
        <w:rPr>
          <w:rFonts w:ascii="Times New Roman" w:hAnsi="Times New Roman" w:cs="Times New Roman"/>
          <w:iCs/>
          <w:sz w:val="24"/>
          <w:szCs w:val="24"/>
        </w:rPr>
        <w:t>małoletniego;</w:t>
      </w:r>
    </w:p>
    <w:p w14:paraId="6A29A0BA" w14:textId="77777777" w:rsidR="006C6A1F" w:rsidRPr="00EF7D4F" w:rsidRDefault="005B7FBB">
      <w:pPr>
        <w:numPr>
          <w:ilvl w:val="0"/>
          <w:numId w:val="3"/>
        </w:numPr>
        <w:spacing w:line="240" w:lineRule="auto"/>
        <w:ind w:left="340" w:hanging="170"/>
        <w:jc w:val="both"/>
        <w:rPr>
          <w:rFonts w:ascii="Times New Roman" w:eastAsia="Tahoma" w:hAnsi="Times New Roman" w:cs="Times New Roman"/>
          <w:iCs/>
          <w:color w:val="auto"/>
          <w:kern w:val="0"/>
          <w:lang w:eastAsia="en-US"/>
        </w:rPr>
      </w:pPr>
      <w:r w:rsidRPr="00EF7D4F">
        <w:rPr>
          <w:rFonts w:ascii="Times New Roman" w:eastAsia="Tahoma" w:hAnsi="Times New Roman" w:cs="Times New Roman"/>
          <w:b/>
          <w:bCs/>
          <w:iCs/>
          <w:color w:val="auto"/>
          <w:kern w:val="0"/>
          <w:lang w:eastAsia="en-US"/>
        </w:rPr>
        <w:t>k</w:t>
      </w:r>
      <w:r w:rsidR="006C6A1F" w:rsidRPr="00EF7D4F">
        <w:rPr>
          <w:rFonts w:ascii="Times New Roman" w:eastAsia="Tahoma" w:hAnsi="Times New Roman" w:cs="Times New Roman"/>
          <w:b/>
          <w:bCs/>
          <w:iCs/>
          <w:color w:val="auto"/>
          <w:kern w:val="0"/>
          <w:lang w:eastAsia="en-US"/>
        </w:rPr>
        <w:t>rzywdzenie dziecka</w:t>
      </w:r>
      <w:r w:rsidR="006C6A1F" w:rsidRPr="00EF7D4F">
        <w:rPr>
          <w:rFonts w:ascii="Times New Roman" w:eastAsia="Tahoma" w:hAnsi="Times New Roman" w:cs="Times New Roman"/>
          <w:iCs/>
          <w:color w:val="auto"/>
          <w:kern w:val="0"/>
          <w:lang w:eastAsia="en-US"/>
        </w:rPr>
        <w:t xml:space="preserve"> – każde zamierzone lub niezamierzone działanie oraz zaniechanie działań ze strony rodzica/opiekuna prawnego, pracownika szkoły lub rówieśnika, które ujemnie wpływa na rozwój fizyczny lub psychiczny dziecka, narusza prawa lub dobra osobiste dziecka, w szczególności naraża je na niebezpieczeństwo utraty życia, zdrowia, narusza jego godność, nietykalność cielesną. Krzywdzenie przyjmuje formy przemocy fizycznej, emocjonalnej/psychicznej, seksualnej, zaniedbania.</w:t>
      </w:r>
    </w:p>
    <w:p w14:paraId="5A07E193" w14:textId="5955997B" w:rsidR="006C6A1F" w:rsidRPr="00EF7D4F" w:rsidRDefault="00EF7D4F">
      <w:pPr>
        <w:numPr>
          <w:ilvl w:val="0"/>
          <w:numId w:val="3"/>
        </w:numPr>
        <w:spacing w:line="240" w:lineRule="auto"/>
        <w:ind w:left="340" w:hanging="170"/>
        <w:jc w:val="both"/>
        <w:rPr>
          <w:rFonts w:ascii="Times New Roman" w:eastAsia="Tahoma" w:hAnsi="Times New Roman" w:cs="Times New Roman"/>
          <w:iCs/>
          <w:color w:val="auto"/>
          <w:kern w:val="0"/>
          <w:lang w:eastAsia="en-US"/>
        </w:rPr>
      </w:pPr>
      <w:r>
        <w:rPr>
          <w:rFonts w:ascii="Times New Roman" w:eastAsia="Tahoma" w:hAnsi="Times New Roman" w:cs="Times New Roman"/>
          <w:b/>
          <w:bCs/>
          <w:iCs/>
          <w:color w:val="auto"/>
          <w:kern w:val="0"/>
          <w:lang w:eastAsia="en-US"/>
        </w:rPr>
        <w:t xml:space="preserve"> </w:t>
      </w:r>
      <w:r w:rsidR="005B7FBB" w:rsidRPr="00EF7D4F">
        <w:rPr>
          <w:rFonts w:ascii="Times New Roman" w:eastAsia="Tahoma" w:hAnsi="Times New Roman" w:cs="Times New Roman"/>
          <w:b/>
          <w:bCs/>
          <w:iCs/>
          <w:color w:val="auto"/>
          <w:kern w:val="0"/>
          <w:lang w:eastAsia="en-US"/>
        </w:rPr>
        <w:t>p</w:t>
      </w:r>
      <w:r w:rsidR="006C6A1F" w:rsidRPr="00EF7D4F">
        <w:rPr>
          <w:rFonts w:ascii="Times New Roman" w:eastAsia="Tahoma" w:hAnsi="Times New Roman" w:cs="Times New Roman"/>
          <w:b/>
          <w:bCs/>
          <w:iCs/>
          <w:color w:val="auto"/>
          <w:kern w:val="0"/>
          <w:lang w:eastAsia="en-US"/>
        </w:rPr>
        <w:t>rzemoc fizyczna</w:t>
      </w:r>
      <w:r w:rsidR="006C6A1F" w:rsidRPr="00EF7D4F">
        <w:rPr>
          <w:rFonts w:ascii="Times New Roman" w:eastAsia="Tahoma" w:hAnsi="Times New Roman" w:cs="Times New Roman"/>
          <w:iCs/>
          <w:color w:val="auto"/>
          <w:kern w:val="0"/>
          <w:lang w:eastAsia="en-US"/>
        </w:rPr>
        <w:t xml:space="preserve"> - działanie wobec dziecka, które powoduje urazy na jego ciele, m.in. bicie go, policzkowanie, szarpanie, popychanie, zadawanie bólu, itp. Przemoc ta może być jednorazowym incydentem lub powtarzać się przez dłuższy czas.</w:t>
      </w:r>
    </w:p>
    <w:p w14:paraId="7B65B4B7" w14:textId="55BDC79B" w:rsidR="006C6A1F" w:rsidRPr="00EF7D4F" w:rsidRDefault="00EF7D4F">
      <w:pPr>
        <w:numPr>
          <w:ilvl w:val="0"/>
          <w:numId w:val="3"/>
        </w:numPr>
        <w:spacing w:line="240" w:lineRule="auto"/>
        <w:ind w:left="340" w:hanging="170"/>
        <w:jc w:val="both"/>
        <w:rPr>
          <w:rFonts w:ascii="Times New Roman" w:eastAsia="Tahoma" w:hAnsi="Times New Roman" w:cs="Times New Roman"/>
          <w:iCs/>
          <w:color w:val="auto"/>
          <w:kern w:val="0"/>
          <w:lang w:eastAsia="en-US"/>
        </w:rPr>
      </w:pPr>
      <w:r>
        <w:rPr>
          <w:rFonts w:ascii="Times New Roman" w:eastAsia="Tahoma" w:hAnsi="Times New Roman" w:cs="Times New Roman"/>
          <w:b/>
          <w:bCs/>
          <w:iCs/>
          <w:color w:val="auto"/>
          <w:kern w:val="0"/>
          <w:lang w:eastAsia="en-US"/>
        </w:rPr>
        <w:t xml:space="preserve">  </w:t>
      </w:r>
      <w:r w:rsidR="005B7FBB" w:rsidRPr="00EF7D4F">
        <w:rPr>
          <w:rFonts w:ascii="Times New Roman" w:eastAsia="Tahoma" w:hAnsi="Times New Roman" w:cs="Times New Roman"/>
          <w:b/>
          <w:bCs/>
          <w:iCs/>
          <w:color w:val="auto"/>
          <w:kern w:val="0"/>
          <w:lang w:eastAsia="en-US"/>
        </w:rPr>
        <w:t>p</w:t>
      </w:r>
      <w:r w:rsidR="006C6A1F" w:rsidRPr="00EF7D4F">
        <w:rPr>
          <w:rFonts w:ascii="Times New Roman" w:eastAsia="Tahoma" w:hAnsi="Times New Roman" w:cs="Times New Roman"/>
          <w:b/>
          <w:bCs/>
          <w:iCs/>
          <w:color w:val="auto"/>
          <w:kern w:val="0"/>
          <w:lang w:eastAsia="en-US"/>
        </w:rPr>
        <w:t>rzemoc rówieśnicza</w:t>
      </w:r>
      <w:r w:rsidR="006C6A1F" w:rsidRPr="00EF7D4F">
        <w:rPr>
          <w:rFonts w:ascii="Times New Roman" w:eastAsia="Tahoma" w:hAnsi="Times New Roman" w:cs="Times New Roman"/>
          <w:iCs/>
          <w:color w:val="auto"/>
          <w:kern w:val="0"/>
          <w:lang w:eastAsia="en-US"/>
        </w:rPr>
        <w:t xml:space="preserve"> - wszelkie nieprzypadkowe akty godzące w wolność osobistą jednostek lub przyczyniające się do fizycznej, a także psychicznej szkody osoby, wykraczające poza społeczne zasady wzajemnych relacji. Formy przemocy rówieśniczej: fizyczna (bicie, szarpanie, popychanie, niszczenie rzeczy, zabieranie i wymuszanie pieniędzy, plucie, kopanie, zmuszanie do wykonywania poniżających, ośmieszających czynności, w tym seksualnych), słowna (przezywanie, ubliżanie, wyśmiewanie, grożenie, prowokowanie poprzez np. robienie min lub wyrażanie różnych opinii), relacyjna (wykluczenie z grupy rówieśniczej, namawianie innych do odrzucenia ofiary, rozpowszechnianie plotek), cyberprzemoc (nękanie, straszenie, ośmieszanie poprzez wysyłanie wiadomości oraz komentarzy; umieszczanie lub rozpowszechnianie kompromitujących treści, zdjęć, filmów w Internecie).</w:t>
      </w:r>
    </w:p>
    <w:p w14:paraId="07D2DB67" w14:textId="77777777" w:rsidR="006C6A1F" w:rsidRPr="00EF7D4F" w:rsidRDefault="005B7FBB" w:rsidP="00EF7D4F">
      <w:pPr>
        <w:numPr>
          <w:ilvl w:val="0"/>
          <w:numId w:val="3"/>
        </w:numPr>
        <w:tabs>
          <w:tab w:val="left" w:pos="284"/>
          <w:tab w:val="decimal" w:pos="567"/>
        </w:tabs>
        <w:spacing w:line="240" w:lineRule="auto"/>
        <w:ind w:left="340" w:hanging="170"/>
        <w:rPr>
          <w:rFonts w:ascii="Times New Roman" w:eastAsia="Tahoma" w:hAnsi="Times New Roman" w:cs="Times New Roman"/>
          <w:iCs/>
          <w:color w:val="auto"/>
          <w:kern w:val="0"/>
          <w:lang w:eastAsia="en-US"/>
        </w:rPr>
      </w:pPr>
      <w:r w:rsidRPr="00EF7D4F">
        <w:rPr>
          <w:rFonts w:ascii="Times New Roman" w:eastAsia="Tahoma" w:hAnsi="Times New Roman" w:cs="Times New Roman"/>
          <w:b/>
          <w:bCs/>
          <w:iCs/>
          <w:color w:val="auto"/>
          <w:kern w:val="0"/>
          <w:lang w:eastAsia="en-US"/>
        </w:rPr>
        <w:t>d</w:t>
      </w:r>
      <w:r w:rsidR="006C6A1F" w:rsidRPr="00EF7D4F">
        <w:rPr>
          <w:rFonts w:ascii="Times New Roman" w:eastAsia="Tahoma" w:hAnsi="Times New Roman" w:cs="Times New Roman"/>
          <w:b/>
          <w:bCs/>
          <w:iCs/>
          <w:color w:val="auto"/>
          <w:kern w:val="0"/>
          <w:lang w:eastAsia="en-US"/>
        </w:rPr>
        <w:t>ane osobowe dziecka</w:t>
      </w:r>
      <w:r w:rsidR="006C6A1F" w:rsidRPr="00EF7D4F">
        <w:rPr>
          <w:rFonts w:ascii="Times New Roman" w:eastAsia="Tahoma" w:hAnsi="Times New Roman" w:cs="Times New Roman"/>
          <w:iCs/>
          <w:color w:val="auto"/>
          <w:kern w:val="0"/>
          <w:lang w:eastAsia="en-US"/>
        </w:rPr>
        <w:t xml:space="preserve"> to wszelkie informacje umożliwiające identyfikację go.</w:t>
      </w:r>
    </w:p>
    <w:p w14:paraId="3F37A8E7" w14:textId="4BE6176F" w:rsidR="006C6A1F" w:rsidRPr="00EF7D4F" w:rsidRDefault="006C6A1F">
      <w:pPr>
        <w:pStyle w:val="Akapitzlist"/>
        <w:numPr>
          <w:ilvl w:val="0"/>
          <w:numId w:val="3"/>
        </w:numPr>
        <w:tabs>
          <w:tab w:val="left" w:pos="426"/>
          <w:tab w:val="left" w:pos="644"/>
        </w:tabs>
        <w:ind w:left="340" w:hanging="170"/>
        <w:rPr>
          <w:rFonts w:ascii="Times New Roman" w:hAnsi="Times New Roman" w:cs="Times New Roman"/>
          <w:iCs/>
          <w:sz w:val="24"/>
          <w:szCs w:val="24"/>
        </w:rPr>
      </w:pPr>
      <w:r w:rsidRPr="00EF7D4F">
        <w:rPr>
          <w:rFonts w:ascii="Times New Roman" w:hAnsi="Times New Roman" w:cs="Times New Roman"/>
          <w:b/>
          <w:iCs/>
          <w:spacing w:val="-1"/>
          <w:sz w:val="24"/>
          <w:szCs w:val="24"/>
        </w:rPr>
        <w:t>przemocy</w:t>
      </w:r>
      <w:r w:rsidRPr="00EF7D4F">
        <w:rPr>
          <w:rFonts w:ascii="Times New Roman" w:hAnsi="Times New Roman" w:cs="Times New Roman"/>
          <w:b/>
          <w:iCs/>
          <w:spacing w:val="-12"/>
          <w:sz w:val="24"/>
          <w:szCs w:val="24"/>
        </w:rPr>
        <w:t xml:space="preserve"> </w:t>
      </w:r>
      <w:r w:rsidRPr="00EF7D4F">
        <w:rPr>
          <w:rFonts w:ascii="Times New Roman" w:hAnsi="Times New Roman" w:cs="Times New Roman"/>
          <w:b/>
          <w:iCs/>
          <w:sz w:val="24"/>
          <w:szCs w:val="24"/>
        </w:rPr>
        <w:t>seksualnej</w:t>
      </w:r>
      <w:r w:rsidRPr="00EF7D4F">
        <w:rPr>
          <w:rFonts w:ascii="Times New Roman" w:hAnsi="Times New Roman" w:cs="Times New Roman"/>
          <w:b/>
          <w:iCs/>
          <w:spacing w:val="-12"/>
          <w:sz w:val="24"/>
          <w:szCs w:val="24"/>
        </w:rPr>
        <w:t xml:space="preserve"> </w:t>
      </w:r>
      <w:r w:rsidRPr="00EF7D4F">
        <w:rPr>
          <w:rFonts w:ascii="Times New Roman" w:hAnsi="Times New Roman" w:cs="Times New Roman"/>
          <w:b/>
          <w:iCs/>
          <w:sz w:val="24"/>
          <w:szCs w:val="24"/>
        </w:rPr>
        <w:t>–</w:t>
      </w:r>
      <w:r w:rsidRPr="00EF7D4F">
        <w:rPr>
          <w:rFonts w:ascii="Times New Roman" w:hAnsi="Times New Roman" w:cs="Times New Roman"/>
          <w:b/>
          <w:iCs/>
          <w:spacing w:val="-11"/>
          <w:sz w:val="24"/>
          <w:szCs w:val="24"/>
        </w:rPr>
        <w:t xml:space="preserve"> </w:t>
      </w:r>
      <w:r w:rsidRPr="00EF7D4F">
        <w:rPr>
          <w:rFonts w:ascii="Times New Roman" w:hAnsi="Times New Roman" w:cs="Times New Roman"/>
          <w:iCs/>
          <w:sz w:val="24"/>
          <w:szCs w:val="24"/>
        </w:rPr>
        <w:t>należy</w:t>
      </w:r>
      <w:r w:rsidRPr="00EF7D4F">
        <w:rPr>
          <w:rFonts w:ascii="Times New Roman" w:hAnsi="Times New Roman" w:cs="Times New Roman"/>
          <w:iCs/>
          <w:spacing w:val="-9"/>
          <w:sz w:val="24"/>
          <w:szCs w:val="24"/>
        </w:rPr>
        <w:t xml:space="preserve"> </w:t>
      </w:r>
      <w:r w:rsidRPr="00EF7D4F">
        <w:rPr>
          <w:rFonts w:ascii="Times New Roman" w:hAnsi="Times New Roman" w:cs="Times New Roman"/>
          <w:iCs/>
          <w:sz w:val="24"/>
          <w:szCs w:val="24"/>
        </w:rPr>
        <w:t>przez</w:t>
      </w:r>
      <w:r w:rsidRPr="00EF7D4F">
        <w:rPr>
          <w:rFonts w:ascii="Times New Roman" w:hAnsi="Times New Roman" w:cs="Times New Roman"/>
          <w:iCs/>
          <w:spacing w:val="-14"/>
          <w:sz w:val="24"/>
          <w:szCs w:val="24"/>
        </w:rPr>
        <w:t xml:space="preserve"> </w:t>
      </w:r>
      <w:r w:rsidRPr="00EF7D4F">
        <w:rPr>
          <w:rFonts w:ascii="Times New Roman" w:hAnsi="Times New Roman" w:cs="Times New Roman"/>
          <w:iCs/>
          <w:sz w:val="24"/>
          <w:szCs w:val="24"/>
        </w:rPr>
        <w:t>to</w:t>
      </w:r>
      <w:r w:rsidRPr="00EF7D4F">
        <w:rPr>
          <w:rFonts w:ascii="Times New Roman" w:hAnsi="Times New Roman" w:cs="Times New Roman"/>
          <w:iCs/>
          <w:spacing w:val="-12"/>
          <w:sz w:val="24"/>
          <w:szCs w:val="24"/>
        </w:rPr>
        <w:t xml:space="preserve"> </w:t>
      </w:r>
      <w:r w:rsidRPr="00EF7D4F">
        <w:rPr>
          <w:rFonts w:ascii="Times New Roman" w:hAnsi="Times New Roman" w:cs="Times New Roman"/>
          <w:iCs/>
          <w:sz w:val="24"/>
          <w:szCs w:val="24"/>
        </w:rPr>
        <w:t>rozumieć</w:t>
      </w:r>
      <w:r w:rsidRPr="00EF7D4F">
        <w:rPr>
          <w:rFonts w:ascii="Times New Roman" w:hAnsi="Times New Roman" w:cs="Times New Roman"/>
          <w:iCs/>
          <w:spacing w:val="-8"/>
          <w:sz w:val="24"/>
          <w:szCs w:val="24"/>
        </w:rPr>
        <w:t xml:space="preserve"> </w:t>
      </w:r>
      <w:r w:rsidRPr="00EF7D4F">
        <w:rPr>
          <w:rFonts w:ascii="Times New Roman" w:hAnsi="Times New Roman" w:cs="Times New Roman"/>
          <w:iCs/>
          <w:sz w:val="24"/>
          <w:szCs w:val="24"/>
        </w:rPr>
        <w:t>zaangażowanie</w:t>
      </w:r>
      <w:r w:rsidRPr="00EF7D4F">
        <w:rPr>
          <w:rFonts w:ascii="Times New Roman" w:hAnsi="Times New Roman" w:cs="Times New Roman"/>
          <w:iCs/>
          <w:spacing w:val="-9"/>
          <w:sz w:val="24"/>
          <w:szCs w:val="24"/>
        </w:rPr>
        <w:t xml:space="preserve"> </w:t>
      </w:r>
      <w:r w:rsidRPr="00EF7D4F">
        <w:rPr>
          <w:rFonts w:ascii="Times New Roman" w:hAnsi="Times New Roman" w:cs="Times New Roman"/>
          <w:iCs/>
          <w:sz w:val="24"/>
          <w:szCs w:val="24"/>
        </w:rPr>
        <w:t>dziecka</w:t>
      </w:r>
      <w:r w:rsidRPr="00EF7D4F">
        <w:rPr>
          <w:rFonts w:ascii="Times New Roman" w:hAnsi="Times New Roman" w:cs="Times New Roman"/>
          <w:iCs/>
          <w:spacing w:val="-12"/>
          <w:sz w:val="24"/>
          <w:szCs w:val="24"/>
        </w:rPr>
        <w:t xml:space="preserve"> </w:t>
      </w:r>
      <w:r w:rsidRPr="00EF7D4F">
        <w:rPr>
          <w:rFonts w:ascii="Times New Roman" w:hAnsi="Times New Roman" w:cs="Times New Roman"/>
          <w:iCs/>
          <w:sz w:val="24"/>
          <w:szCs w:val="24"/>
        </w:rPr>
        <w:t>w</w:t>
      </w:r>
      <w:r w:rsidRPr="00EF7D4F">
        <w:rPr>
          <w:rFonts w:ascii="Times New Roman" w:hAnsi="Times New Roman" w:cs="Times New Roman"/>
          <w:iCs/>
          <w:spacing w:val="-11"/>
          <w:sz w:val="24"/>
          <w:szCs w:val="24"/>
        </w:rPr>
        <w:t xml:space="preserve"> </w:t>
      </w:r>
      <w:r w:rsidRPr="00EF7D4F">
        <w:rPr>
          <w:rFonts w:ascii="Times New Roman" w:hAnsi="Times New Roman" w:cs="Times New Roman"/>
          <w:iCs/>
          <w:sz w:val="24"/>
          <w:szCs w:val="24"/>
        </w:rPr>
        <w:t>aktywność</w:t>
      </w:r>
      <w:r w:rsidRPr="00EF7D4F">
        <w:rPr>
          <w:rFonts w:ascii="Times New Roman" w:hAnsi="Times New Roman" w:cs="Times New Roman"/>
          <w:iCs/>
          <w:spacing w:val="-12"/>
          <w:sz w:val="24"/>
          <w:szCs w:val="24"/>
        </w:rPr>
        <w:t xml:space="preserve"> </w:t>
      </w:r>
      <w:r w:rsidRPr="00EF7D4F">
        <w:rPr>
          <w:rFonts w:ascii="Times New Roman" w:hAnsi="Times New Roman" w:cs="Times New Roman"/>
          <w:iCs/>
          <w:sz w:val="24"/>
          <w:szCs w:val="24"/>
        </w:rPr>
        <w:t>seksualną, której nie jest ono w stanie w pełni zrozumieć i udzielić na nią świadomej zgody,</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naruszającą</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prawo</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i</w:t>
      </w:r>
      <w:r w:rsidRPr="00EF7D4F">
        <w:rPr>
          <w:rFonts w:ascii="Times New Roman" w:hAnsi="Times New Roman" w:cs="Times New Roman"/>
          <w:iCs/>
          <w:spacing w:val="2"/>
          <w:sz w:val="24"/>
          <w:szCs w:val="24"/>
        </w:rPr>
        <w:t xml:space="preserve"> </w:t>
      </w:r>
      <w:r w:rsidRPr="00EF7D4F">
        <w:rPr>
          <w:rFonts w:ascii="Times New Roman" w:hAnsi="Times New Roman" w:cs="Times New Roman"/>
          <w:iCs/>
          <w:sz w:val="24"/>
          <w:szCs w:val="24"/>
        </w:rPr>
        <w:t>obyczaje</w:t>
      </w:r>
      <w:r w:rsidRPr="00EF7D4F">
        <w:rPr>
          <w:rFonts w:ascii="Times New Roman" w:hAnsi="Times New Roman" w:cs="Times New Roman"/>
          <w:iCs/>
          <w:spacing w:val="-3"/>
          <w:sz w:val="24"/>
          <w:szCs w:val="24"/>
        </w:rPr>
        <w:t xml:space="preserve"> </w:t>
      </w:r>
      <w:r w:rsidRPr="00EF7D4F">
        <w:rPr>
          <w:rFonts w:ascii="Times New Roman" w:hAnsi="Times New Roman" w:cs="Times New Roman"/>
          <w:iCs/>
          <w:sz w:val="24"/>
          <w:szCs w:val="24"/>
        </w:rPr>
        <w:t>społeczeństwa;</w:t>
      </w:r>
    </w:p>
    <w:p w14:paraId="55577F62" w14:textId="77777777" w:rsidR="006C6A1F" w:rsidRPr="00EF7D4F" w:rsidRDefault="006C6A1F">
      <w:pPr>
        <w:pStyle w:val="Akapitzlist"/>
        <w:numPr>
          <w:ilvl w:val="0"/>
          <w:numId w:val="3"/>
        </w:numPr>
        <w:tabs>
          <w:tab w:val="left" w:pos="426"/>
          <w:tab w:val="left" w:pos="644"/>
        </w:tabs>
        <w:ind w:left="340" w:hanging="170"/>
        <w:rPr>
          <w:rFonts w:ascii="Times New Roman" w:hAnsi="Times New Roman" w:cs="Times New Roman"/>
          <w:iCs/>
          <w:sz w:val="24"/>
          <w:szCs w:val="24"/>
        </w:rPr>
      </w:pPr>
      <w:r w:rsidRPr="00EF7D4F">
        <w:rPr>
          <w:rFonts w:ascii="Times New Roman" w:hAnsi="Times New Roman" w:cs="Times New Roman"/>
          <w:b/>
          <w:iCs/>
          <w:sz w:val="24"/>
          <w:szCs w:val="24"/>
        </w:rPr>
        <w:t xml:space="preserve">przemocy psychicznej </w:t>
      </w:r>
      <w:r w:rsidRPr="00EF7D4F">
        <w:rPr>
          <w:rFonts w:ascii="Times New Roman" w:hAnsi="Times New Roman" w:cs="Times New Roman"/>
          <w:iCs/>
          <w:sz w:val="24"/>
          <w:szCs w:val="24"/>
        </w:rPr>
        <w:t>– należy przez to rozumieć powtarzający się wzorzec zachowań</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opiekuna</w:t>
      </w:r>
      <w:r w:rsidRPr="00EF7D4F">
        <w:rPr>
          <w:rFonts w:ascii="Times New Roman" w:hAnsi="Times New Roman" w:cs="Times New Roman"/>
          <w:iCs/>
          <w:spacing w:val="-6"/>
          <w:sz w:val="24"/>
          <w:szCs w:val="24"/>
        </w:rPr>
        <w:t xml:space="preserve"> </w:t>
      </w:r>
      <w:r w:rsidRPr="00EF7D4F">
        <w:rPr>
          <w:rFonts w:ascii="Times New Roman" w:hAnsi="Times New Roman" w:cs="Times New Roman"/>
          <w:iCs/>
          <w:sz w:val="24"/>
          <w:szCs w:val="24"/>
        </w:rPr>
        <w:t>lub</w:t>
      </w:r>
      <w:r w:rsidRPr="00EF7D4F">
        <w:rPr>
          <w:rFonts w:ascii="Times New Roman" w:hAnsi="Times New Roman" w:cs="Times New Roman"/>
          <w:iCs/>
          <w:spacing w:val="-5"/>
          <w:sz w:val="24"/>
          <w:szCs w:val="24"/>
        </w:rPr>
        <w:t xml:space="preserve"> </w:t>
      </w:r>
      <w:r w:rsidRPr="00EF7D4F">
        <w:rPr>
          <w:rFonts w:ascii="Times New Roman" w:hAnsi="Times New Roman" w:cs="Times New Roman"/>
          <w:iCs/>
          <w:sz w:val="24"/>
          <w:szCs w:val="24"/>
        </w:rPr>
        <w:t>skrajnie</w:t>
      </w:r>
      <w:r w:rsidRPr="00EF7D4F">
        <w:rPr>
          <w:rFonts w:ascii="Times New Roman" w:hAnsi="Times New Roman" w:cs="Times New Roman"/>
          <w:iCs/>
          <w:spacing w:val="-5"/>
          <w:sz w:val="24"/>
          <w:szCs w:val="24"/>
        </w:rPr>
        <w:t xml:space="preserve"> </w:t>
      </w:r>
      <w:r w:rsidRPr="00EF7D4F">
        <w:rPr>
          <w:rFonts w:ascii="Times New Roman" w:hAnsi="Times New Roman" w:cs="Times New Roman"/>
          <w:iCs/>
          <w:sz w:val="24"/>
          <w:szCs w:val="24"/>
        </w:rPr>
        <w:t>drastyczne</w:t>
      </w:r>
      <w:r w:rsidRPr="00EF7D4F">
        <w:rPr>
          <w:rFonts w:ascii="Times New Roman" w:hAnsi="Times New Roman" w:cs="Times New Roman"/>
          <w:iCs/>
          <w:spacing w:val="-9"/>
          <w:sz w:val="24"/>
          <w:szCs w:val="24"/>
        </w:rPr>
        <w:t xml:space="preserve"> </w:t>
      </w:r>
      <w:r w:rsidRPr="00EF7D4F">
        <w:rPr>
          <w:rFonts w:ascii="Times New Roman" w:hAnsi="Times New Roman" w:cs="Times New Roman"/>
          <w:iCs/>
          <w:sz w:val="24"/>
          <w:szCs w:val="24"/>
        </w:rPr>
        <w:t>wydarzenie,</w:t>
      </w:r>
      <w:r w:rsidRPr="00EF7D4F">
        <w:rPr>
          <w:rFonts w:ascii="Times New Roman" w:hAnsi="Times New Roman" w:cs="Times New Roman"/>
          <w:iCs/>
          <w:spacing w:val="-6"/>
          <w:sz w:val="24"/>
          <w:szCs w:val="24"/>
        </w:rPr>
        <w:t xml:space="preserve"> </w:t>
      </w:r>
      <w:r w:rsidRPr="00EF7D4F">
        <w:rPr>
          <w:rFonts w:ascii="Times New Roman" w:hAnsi="Times New Roman" w:cs="Times New Roman"/>
          <w:iCs/>
          <w:sz w:val="24"/>
          <w:szCs w:val="24"/>
        </w:rPr>
        <w:t>które</w:t>
      </w:r>
      <w:r w:rsidRPr="00EF7D4F">
        <w:rPr>
          <w:rFonts w:ascii="Times New Roman" w:hAnsi="Times New Roman" w:cs="Times New Roman"/>
          <w:iCs/>
          <w:spacing w:val="-6"/>
          <w:sz w:val="24"/>
          <w:szCs w:val="24"/>
        </w:rPr>
        <w:t xml:space="preserve"> </w:t>
      </w:r>
      <w:r w:rsidRPr="00EF7D4F">
        <w:rPr>
          <w:rFonts w:ascii="Times New Roman" w:hAnsi="Times New Roman" w:cs="Times New Roman"/>
          <w:iCs/>
          <w:sz w:val="24"/>
          <w:szCs w:val="24"/>
        </w:rPr>
        <w:t>powodują</w:t>
      </w:r>
      <w:r w:rsidRPr="00EF7D4F">
        <w:rPr>
          <w:rFonts w:ascii="Times New Roman" w:hAnsi="Times New Roman" w:cs="Times New Roman"/>
          <w:iCs/>
          <w:spacing w:val="-5"/>
          <w:sz w:val="24"/>
          <w:szCs w:val="24"/>
        </w:rPr>
        <w:t xml:space="preserve"> </w:t>
      </w:r>
      <w:r w:rsidRPr="00EF7D4F">
        <w:rPr>
          <w:rFonts w:ascii="Times New Roman" w:hAnsi="Times New Roman" w:cs="Times New Roman"/>
          <w:iCs/>
          <w:sz w:val="24"/>
          <w:szCs w:val="24"/>
        </w:rPr>
        <w:t>u</w:t>
      </w:r>
      <w:r w:rsidRPr="00EF7D4F">
        <w:rPr>
          <w:rFonts w:ascii="Times New Roman" w:hAnsi="Times New Roman" w:cs="Times New Roman"/>
          <w:iCs/>
          <w:spacing w:val="-5"/>
          <w:sz w:val="24"/>
          <w:szCs w:val="24"/>
        </w:rPr>
        <w:t xml:space="preserve"> </w:t>
      </w:r>
      <w:r w:rsidRPr="00EF7D4F">
        <w:rPr>
          <w:rFonts w:ascii="Times New Roman" w:hAnsi="Times New Roman" w:cs="Times New Roman"/>
          <w:iCs/>
          <w:sz w:val="24"/>
          <w:szCs w:val="24"/>
        </w:rPr>
        <w:t>dziecka</w:t>
      </w:r>
      <w:r w:rsidRPr="00EF7D4F">
        <w:rPr>
          <w:rFonts w:ascii="Times New Roman" w:hAnsi="Times New Roman" w:cs="Times New Roman"/>
          <w:iCs/>
          <w:spacing w:val="-5"/>
          <w:sz w:val="24"/>
          <w:szCs w:val="24"/>
        </w:rPr>
        <w:t xml:space="preserve"> </w:t>
      </w:r>
      <w:r w:rsidRPr="00EF7D4F">
        <w:rPr>
          <w:rFonts w:ascii="Times New Roman" w:hAnsi="Times New Roman" w:cs="Times New Roman"/>
          <w:iCs/>
          <w:sz w:val="24"/>
          <w:szCs w:val="24"/>
        </w:rPr>
        <w:t>poczucie,</w:t>
      </w:r>
      <w:r w:rsidRPr="00EF7D4F">
        <w:rPr>
          <w:rFonts w:ascii="Times New Roman" w:hAnsi="Times New Roman" w:cs="Times New Roman"/>
          <w:iCs/>
          <w:spacing w:val="-4"/>
          <w:sz w:val="24"/>
          <w:szCs w:val="24"/>
        </w:rPr>
        <w:t xml:space="preserve"> </w:t>
      </w:r>
      <w:r w:rsidRPr="00EF7D4F">
        <w:rPr>
          <w:rFonts w:ascii="Times New Roman" w:hAnsi="Times New Roman" w:cs="Times New Roman"/>
          <w:iCs/>
          <w:sz w:val="24"/>
          <w:szCs w:val="24"/>
        </w:rPr>
        <w:t>że</w:t>
      </w:r>
      <w:r w:rsidRPr="00EF7D4F">
        <w:rPr>
          <w:rFonts w:ascii="Times New Roman" w:hAnsi="Times New Roman" w:cs="Times New Roman"/>
          <w:iCs/>
          <w:spacing w:val="-5"/>
          <w:sz w:val="24"/>
          <w:szCs w:val="24"/>
        </w:rPr>
        <w:t xml:space="preserve"> </w:t>
      </w:r>
      <w:r w:rsidRPr="00EF7D4F">
        <w:rPr>
          <w:rFonts w:ascii="Times New Roman" w:hAnsi="Times New Roman" w:cs="Times New Roman"/>
          <w:iCs/>
          <w:sz w:val="24"/>
          <w:szCs w:val="24"/>
        </w:rPr>
        <w:t>jest</w:t>
      </w:r>
      <w:r w:rsidRPr="00EF7D4F">
        <w:rPr>
          <w:rFonts w:ascii="Times New Roman" w:hAnsi="Times New Roman" w:cs="Times New Roman"/>
          <w:iCs/>
          <w:spacing w:val="-6"/>
          <w:sz w:val="24"/>
          <w:szCs w:val="24"/>
        </w:rPr>
        <w:t xml:space="preserve"> </w:t>
      </w:r>
      <w:r w:rsidRPr="00EF7D4F">
        <w:rPr>
          <w:rFonts w:ascii="Times New Roman" w:hAnsi="Times New Roman" w:cs="Times New Roman"/>
          <w:iCs/>
          <w:sz w:val="24"/>
          <w:szCs w:val="24"/>
        </w:rPr>
        <w:t>nic</w:t>
      </w:r>
      <w:r w:rsidRPr="00EF7D4F">
        <w:rPr>
          <w:rFonts w:ascii="Times New Roman" w:hAnsi="Times New Roman" w:cs="Times New Roman"/>
          <w:iCs/>
          <w:spacing w:val="-53"/>
          <w:sz w:val="24"/>
          <w:szCs w:val="24"/>
        </w:rPr>
        <w:t xml:space="preserve"> </w:t>
      </w:r>
      <w:r w:rsidRPr="00EF7D4F">
        <w:rPr>
          <w:rFonts w:ascii="Times New Roman" w:hAnsi="Times New Roman" w:cs="Times New Roman"/>
          <w:iCs/>
          <w:sz w:val="24"/>
          <w:szCs w:val="24"/>
        </w:rPr>
        <w:t>niewarte, złe, niekochane, niechciane, zagrożone i że jego osoba ma jakąkolwiek wartość</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lastRenderedPageBreak/>
        <w:t>jedynie</w:t>
      </w:r>
      <w:r w:rsidRPr="00EF7D4F">
        <w:rPr>
          <w:rFonts w:ascii="Times New Roman" w:hAnsi="Times New Roman" w:cs="Times New Roman"/>
          <w:iCs/>
          <w:spacing w:val="-2"/>
          <w:sz w:val="24"/>
          <w:szCs w:val="24"/>
        </w:rPr>
        <w:t xml:space="preserve"> </w:t>
      </w:r>
      <w:r w:rsidRPr="00EF7D4F">
        <w:rPr>
          <w:rFonts w:ascii="Times New Roman" w:hAnsi="Times New Roman" w:cs="Times New Roman"/>
          <w:iCs/>
          <w:sz w:val="24"/>
          <w:szCs w:val="24"/>
        </w:rPr>
        <w:t>wtedy, gdy</w:t>
      </w:r>
      <w:r w:rsidRPr="00EF7D4F">
        <w:rPr>
          <w:rFonts w:ascii="Times New Roman" w:hAnsi="Times New Roman" w:cs="Times New Roman"/>
          <w:iCs/>
          <w:spacing w:val="4"/>
          <w:sz w:val="24"/>
          <w:szCs w:val="24"/>
        </w:rPr>
        <w:t xml:space="preserve"> </w:t>
      </w:r>
      <w:r w:rsidRPr="00EF7D4F">
        <w:rPr>
          <w:rFonts w:ascii="Times New Roman" w:hAnsi="Times New Roman" w:cs="Times New Roman"/>
          <w:iCs/>
          <w:sz w:val="24"/>
          <w:szCs w:val="24"/>
        </w:rPr>
        <w:t>zaspokaja</w:t>
      </w:r>
      <w:r w:rsidRPr="00EF7D4F">
        <w:rPr>
          <w:rFonts w:ascii="Times New Roman" w:hAnsi="Times New Roman" w:cs="Times New Roman"/>
          <w:iCs/>
          <w:spacing w:val="-2"/>
          <w:sz w:val="24"/>
          <w:szCs w:val="24"/>
        </w:rPr>
        <w:t xml:space="preserve"> </w:t>
      </w:r>
      <w:r w:rsidRPr="00EF7D4F">
        <w:rPr>
          <w:rFonts w:ascii="Times New Roman" w:hAnsi="Times New Roman" w:cs="Times New Roman"/>
          <w:iCs/>
          <w:sz w:val="24"/>
          <w:szCs w:val="24"/>
        </w:rPr>
        <w:t>potrzeby innych;</w:t>
      </w:r>
    </w:p>
    <w:p w14:paraId="18BEA7CC" w14:textId="3E8716DE" w:rsidR="006C6A1F" w:rsidRPr="00EF7D4F" w:rsidRDefault="006C6A1F">
      <w:pPr>
        <w:pStyle w:val="Akapitzlist"/>
        <w:numPr>
          <w:ilvl w:val="0"/>
          <w:numId w:val="3"/>
        </w:numPr>
        <w:tabs>
          <w:tab w:val="left" w:pos="426"/>
          <w:tab w:val="left" w:pos="644"/>
        </w:tabs>
        <w:ind w:left="340" w:hanging="170"/>
        <w:rPr>
          <w:rFonts w:ascii="Times New Roman" w:hAnsi="Times New Roman" w:cs="Times New Roman"/>
          <w:iCs/>
          <w:sz w:val="24"/>
          <w:szCs w:val="24"/>
        </w:rPr>
      </w:pPr>
      <w:r w:rsidRPr="00EF7D4F">
        <w:rPr>
          <w:rFonts w:ascii="Times New Roman" w:hAnsi="Times New Roman" w:cs="Times New Roman"/>
          <w:b/>
          <w:iCs/>
          <w:sz w:val="24"/>
          <w:szCs w:val="24"/>
        </w:rPr>
        <w:t xml:space="preserve">zaniechanie </w:t>
      </w:r>
      <w:r w:rsidRPr="00EF7D4F">
        <w:rPr>
          <w:rFonts w:ascii="Times New Roman" w:hAnsi="Times New Roman" w:cs="Times New Roman"/>
          <w:iCs/>
          <w:sz w:val="24"/>
          <w:szCs w:val="24"/>
        </w:rPr>
        <w:t>– należy przez to rozumieć ciągłe lub incydentalne niezaspokajanie podstawowych</w:t>
      </w:r>
      <w:r w:rsidRPr="00EF7D4F">
        <w:rPr>
          <w:rFonts w:ascii="Times New Roman" w:hAnsi="Times New Roman" w:cs="Times New Roman"/>
          <w:iCs/>
          <w:spacing w:val="-5"/>
          <w:sz w:val="24"/>
          <w:szCs w:val="24"/>
        </w:rPr>
        <w:t xml:space="preserve"> </w:t>
      </w:r>
      <w:r w:rsidRPr="00EF7D4F">
        <w:rPr>
          <w:rFonts w:ascii="Times New Roman" w:hAnsi="Times New Roman" w:cs="Times New Roman"/>
          <w:iCs/>
          <w:sz w:val="24"/>
          <w:szCs w:val="24"/>
        </w:rPr>
        <w:t>potrzeb</w:t>
      </w:r>
      <w:r w:rsidRPr="00EF7D4F">
        <w:rPr>
          <w:rFonts w:ascii="Times New Roman" w:hAnsi="Times New Roman" w:cs="Times New Roman"/>
          <w:iCs/>
          <w:spacing w:val="-6"/>
          <w:sz w:val="24"/>
          <w:szCs w:val="24"/>
        </w:rPr>
        <w:t xml:space="preserve"> </w:t>
      </w:r>
      <w:r w:rsidRPr="00EF7D4F">
        <w:rPr>
          <w:rFonts w:ascii="Times New Roman" w:hAnsi="Times New Roman" w:cs="Times New Roman"/>
          <w:iCs/>
          <w:sz w:val="24"/>
          <w:szCs w:val="24"/>
        </w:rPr>
        <w:t>fizycznych</w:t>
      </w:r>
      <w:r w:rsidRPr="00EF7D4F">
        <w:rPr>
          <w:rFonts w:ascii="Times New Roman" w:hAnsi="Times New Roman" w:cs="Times New Roman"/>
          <w:iCs/>
          <w:spacing w:val="-3"/>
          <w:sz w:val="24"/>
          <w:szCs w:val="24"/>
        </w:rPr>
        <w:t xml:space="preserve"> </w:t>
      </w:r>
      <w:r w:rsidRPr="00EF7D4F">
        <w:rPr>
          <w:rFonts w:ascii="Times New Roman" w:hAnsi="Times New Roman" w:cs="Times New Roman"/>
          <w:iCs/>
          <w:sz w:val="24"/>
          <w:szCs w:val="24"/>
        </w:rPr>
        <w:t>i</w:t>
      </w:r>
      <w:r w:rsidRPr="00EF7D4F">
        <w:rPr>
          <w:rFonts w:ascii="Times New Roman" w:hAnsi="Times New Roman" w:cs="Times New Roman"/>
          <w:iCs/>
          <w:spacing w:val="-6"/>
          <w:sz w:val="24"/>
          <w:szCs w:val="24"/>
        </w:rPr>
        <w:t xml:space="preserve"> </w:t>
      </w:r>
      <w:r w:rsidRPr="00EF7D4F">
        <w:rPr>
          <w:rFonts w:ascii="Times New Roman" w:hAnsi="Times New Roman" w:cs="Times New Roman"/>
          <w:iCs/>
          <w:sz w:val="24"/>
          <w:szCs w:val="24"/>
        </w:rPr>
        <w:t>psychicznych</w:t>
      </w:r>
      <w:r w:rsidRPr="00EF7D4F">
        <w:rPr>
          <w:rFonts w:ascii="Times New Roman" w:hAnsi="Times New Roman" w:cs="Times New Roman"/>
          <w:iCs/>
          <w:spacing w:val="-4"/>
          <w:sz w:val="24"/>
          <w:szCs w:val="24"/>
        </w:rPr>
        <w:t xml:space="preserve"> </w:t>
      </w:r>
      <w:r w:rsidRPr="00EF7D4F">
        <w:rPr>
          <w:rFonts w:ascii="Times New Roman" w:hAnsi="Times New Roman" w:cs="Times New Roman"/>
          <w:iCs/>
          <w:sz w:val="24"/>
          <w:szCs w:val="24"/>
        </w:rPr>
        <w:t>przez</w:t>
      </w:r>
      <w:r w:rsidRPr="00EF7D4F">
        <w:rPr>
          <w:rFonts w:ascii="Times New Roman" w:hAnsi="Times New Roman" w:cs="Times New Roman"/>
          <w:iCs/>
          <w:spacing w:val="-6"/>
          <w:sz w:val="24"/>
          <w:szCs w:val="24"/>
        </w:rPr>
        <w:t xml:space="preserve"> </w:t>
      </w:r>
      <w:r w:rsidRPr="00EF7D4F">
        <w:rPr>
          <w:rFonts w:ascii="Times New Roman" w:hAnsi="Times New Roman" w:cs="Times New Roman"/>
          <w:iCs/>
          <w:sz w:val="24"/>
          <w:szCs w:val="24"/>
        </w:rPr>
        <w:t>osoby</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zobowiązane</w:t>
      </w:r>
      <w:r w:rsidRPr="00EF7D4F">
        <w:rPr>
          <w:rFonts w:ascii="Times New Roman" w:hAnsi="Times New Roman" w:cs="Times New Roman"/>
          <w:iCs/>
          <w:spacing w:val="-6"/>
          <w:sz w:val="24"/>
          <w:szCs w:val="24"/>
        </w:rPr>
        <w:t xml:space="preserve"> </w:t>
      </w:r>
      <w:r w:rsidRPr="00EF7D4F">
        <w:rPr>
          <w:rFonts w:ascii="Times New Roman" w:hAnsi="Times New Roman" w:cs="Times New Roman"/>
          <w:iCs/>
          <w:sz w:val="24"/>
          <w:szCs w:val="24"/>
        </w:rPr>
        <w:t>do</w:t>
      </w:r>
      <w:r w:rsidRPr="00EF7D4F">
        <w:rPr>
          <w:rFonts w:ascii="Times New Roman" w:hAnsi="Times New Roman" w:cs="Times New Roman"/>
          <w:iCs/>
          <w:spacing w:val="-3"/>
          <w:sz w:val="24"/>
          <w:szCs w:val="24"/>
        </w:rPr>
        <w:t xml:space="preserve"> </w:t>
      </w:r>
      <w:r w:rsidRPr="00EF7D4F">
        <w:rPr>
          <w:rFonts w:ascii="Times New Roman" w:hAnsi="Times New Roman" w:cs="Times New Roman"/>
          <w:iCs/>
          <w:sz w:val="24"/>
          <w:szCs w:val="24"/>
        </w:rPr>
        <w:t>opieki,</w:t>
      </w:r>
      <w:r w:rsidRPr="00EF7D4F">
        <w:rPr>
          <w:rFonts w:ascii="Times New Roman" w:hAnsi="Times New Roman" w:cs="Times New Roman"/>
          <w:iCs/>
          <w:spacing w:val="-6"/>
          <w:sz w:val="24"/>
          <w:szCs w:val="24"/>
        </w:rPr>
        <w:t xml:space="preserve"> </w:t>
      </w:r>
      <w:r w:rsidRPr="00EF7D4F">
        <w:rPr>
          <w:rFonts w:ascii="Times New Roman" w:hAnsi="Times New Roman" w:cs="Times New Roman"/>
          <w:iCs/>
          <w:sz w:val="24"/>
          <w:szCs w:val="24"/>
        </w:rPr>
        <w:t>troski</w:t>
      </w:r>
      <w:r w:rsidR="00AE44EA">
        <w:rPr>
          <w:rFonts w:ascii="Times New Roman" w:hAnsi="Times New Roman" w:cs="Times New Roman"/>
          <w:iCs/>
          <w:sz w:val="24"/>
          <w:szCs w:val="24"/>
        </w:rPr>
        <w:br/>
      </w:r>
      <w:r w:rsidRPr="00EF7D4F">
        <w:rPr>
          <w:rFonts w:ascii="Times New Roman" w:hAnsi="Times New Roman" w:cs="Times New Roman"/>
          <w:iCs/>
          <w:sz w:val="24"/>
          <w:szCs w:val="24"/>
        </w:rPr>
        <w:t>i</w:t>
      </w:r>
      <w:r w:rsidRPr="00EF7D4F">
        <w:rPr>
          <w:rFonts w:ascii="Times New Roman" w:hAnsi="Times New Roman" w:cs="Times New Roman"/>
          <w:iCs/>
          <w:spacing w:val="-6"/>
          <w:sz w:val="24"/>
          <w:szCs w:val="24"/>
        </w:rPr>
        <w:t xml:space="preserve"> </w:t>
      </w:r>
      <w:r w:rsidRPr="00EF7D4F">
        <w:rPr>
          <w:rFonts w:ascii="Times New Roman" w:hAnsi="Times New Roman" w:cs="Times New Roman"/>
          <w:iCs/>
          <w:sz w:val="24"/>
          <w:szCs w:val="24"/>
        </w:rPr>
        <w:t>ochrony</w:t>
      </w:r>
      <w:r w:rsidRPr="00EF7D4F">
        <w:rPr>
          <w:rFonts w:ascii="Times New Roman" w:hAnsi="Times New Roman" w:cs="Times New Roman"/>
          <w:iCs/>
          <w:spacing w:val="-53"/>
          <w:sz w:val="24"/>
          <w:szCs w:val="24"/>
        </w:rPr>
        <w:t xml:space="preserve"> </w:t>
      </w:r>
      <w:r w:rsidRPr="00EF7D4F">
        <w:rPr>
          <w:rFonts w:ascii="Times New Roman" w:hAnsi="Times New Roman" w:cs="Times New Roman"/>
          <w:iCs/>
          <w:sz w:val="24"/>
          <w:szCs w:val="24"/>
        </w:rPr>
        <w:t>zdrowia i/lub nierespektowanie podstawowych praw, powodujące zaburzenia jego zdrowia</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i/lub</w:t>
      </w:r>
      <w:r w:rsidRPr="00EF7D4F">
        <w:rPr>
          <w:rFonts w:ascii="Times New Roman" w:hAnsi="Times New Roman" w:cs="Times New Roman"/>
          <w:iCs/>
          <w:spacing w:val="-2"/>
          <w:sz w:val="24"/>
          <w:szCs w:val="24"/>
        </w:rPr>
        <w:t xml:space="preserve"> </w:t>
      </w:r>
      <w:r w:rsidRPr="00EF7D4F">
        <w:rPr>
          <w:rFonts w:ascii="Times New Roman" w:hAnsi="Times New Roman" w:cs="Times New Roman"/>
          <w:iCs/>
          <w:sz w:val="24"/>
          <w:szCs w:val="24"/>
        </w:rPr>
        <w:t>trudności</w:t>
      </w:r>
      <w:r w:rsidRPr="00EF7D4F">
        <w:rPr>
          <w:rFonts w:ascii="Times New Roman" w:hAnsi="Times New Roman" w:cs="Times New Roman"/>
          <w:iCs/>
          <w:spacing w:val="2"/>
          <w:sz w:val="24"/>
          <w:szCs w:val="24"/>
        </w:rPr>
        <w:t xml:space="preserve"> </w:t>
      </w:r>
      <w:r w:rsidRPr="00EF7D4F">
        <w:rPr>
          <w:rFonts w:ascii="Times New Roman" w:hAnsi="Times New Roman" w:cs="Times New Roman"/>
          <w:iCs/>
          <w:sz w:val="24"/>
          <w:szCs w:val="24"/>
        </w:rPr>
        <w:t>w</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rozwoju;</w:t>
      </w:r>
    </w:p>
    <w:p w14:paraId="653804BD" w14:textId="5F850782" w:rsidR="006C6A1F" w:rsidRPr="00EF7D4F" w:rsidRDefault="006C6A1F">
      <w:pPr>
        <w:pStyle w:val="Akapitzlist"/>
        <w:numPr>
          <w:ilvl w:val="0"/>
          <w:numId w:val="3"/>
        </w:numPr>
        <w:tabs>
          <w:tab w:val="left" w:pos="426"/>
          <w:tab w:val="left" w:pos="644"/>
        </w:tabs>
        <w:ind w:left="340" w:hanging="170"/>
        <w:rPr>
          <w:rFonts w:ascii="Times New Roman" w:hAnsi="Times New Roman" w:cs="Times New Roman"/>
          <w:iCs/>
          <w:sz w:val="24"/>
          <w:szCs w:val="24"/>
        </w:rPr>
      </w:pPr>
      <w:r w:rsidRPr="00EF7D4F">
        <w:rPr>
          <w:rFonts w:ascii="Times New Roman" w:hAnsi="Times New Roman" w:cs="Times New Roman"/>
          <w:b/>
          <w:iCs/>
          <w:sz w:val="24"/>
          <w:szCs w:val="24"/>
        </w:rPr>
        <w:t>przemocy</w:t>
      </w:r>
      <w:r w:rsidRPr="00EF7D4F">
        <w:rPr>
          <w:rFonts w:ascii="Times New Roman" w:hAnsi="Times New Roman" w:cs="Times New Roman"/>
          <w:b/>
          <w:iCs/>
          <w:spacing w:val="1"/>
          <w:sz w:val="24"/>
          <w:szCs w:val="24"/>
        </w:rPr>
        <w:t xml:space="preserve"> </w:t>
      </w:r>
      <w:r w:rsidRPr="00EF7D4F">
        <w:rPr>
          <w:rFonts w:ascii="Times New Roman" w:hAnsi="Times New Roman" w:cs="Times New Roman"/>
          <w:b/>
          <w:iCs/>
          <w:sz w:val="24"/>
          <w:szCs w:val="24"/>
        </w:rPr>
        <w:t>domowej</w:t>
      </w:r>
      <w:r w:rsidRPr="00EF7D4F">
        <w:rPr>
          <w:rFonts w:ascii="Times New Roman" w:hAnsi="Times New Roman" w:cs="Times New Roman"/>
          <w:b/>
          <w:iCs/>
          <w:spacing w:val="1"/>
          <w:sz w:val="24"/>
          <w:szCs w:val="24"/>
        </w:rPr>
        <w:t xml:space="preserve"> </w:t>
      </w:r>
      <w:r w:rsidRPr="00EF7D4F">
        <w:rPr>
          <w:rFonts w:ascii="Times New Roman" w:hAnsi="Times New Roman" w:cs="Times New Roman"/>
          <w:b/>
          <w:iCs/>
          <w:sz w:val="24"/>
          <w:szCs w:val="24"/>
        </w:rPr>
        <w:t>–</w:t>
      </w:r>
      <w:r w:rsidRPr="00EF7D4F">
        <w:rPr>
          <w:rFonts w:ascii="Times New Roman" w:hAnsi="Times New Roman" w:cs="Times New Roman"/>
          <w:b/>
          <w:iCs/>
          <w:spacing w:val="1"/>
          <w:sz w:val="24"/>
          <w:szCs w:val="24"/>
        </w:rPr>
        <w:t xml:space="preserve"> </w:t>
      </w:r>
      <w:r w:rsidRPr="00EF7D4F">
        <w:rPr>
          <w:rFonts w:ascii="Times New Roman" w:hAnsi="Times New Roman" w:cs="Times New Roman"/>
          <w:iCs/>
          <w:sz w:val="24"/>
          <w:szCs w:val="24"/>
        </w:rPr>
        <w:t>należy</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przez</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to</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rozumieć</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jednorazowe</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albo</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powtarzające</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się</w:t>
      </w:r>
      <w:r w:rsidRPr="00EF7D4F">
        <w:rPr>
          <w:rFonts w:ascii="Times New Roman" w:hAnsi="Times New Roman" w:cs="Times New Roman"/>
          <w:iCs/>
          <w:spacing w:val="-53"/>
          <w:sz w:val="24"/>
          <w:szCs w:val="24"/>
        </w:rPr>
        <w:t xml:space="preserve"> </w:t>
      </w:r>
      <w:r w:rsidRPr="00EF7D4F">
        <w:rPr>
          <w:rFonts w:ascii="Times New Roman" w:hAnsi="Times New Roman" w:cs="Times New Roman"/>
          <w:iCs/>
          <w:sz w:val="24"/>
          <w:szCs w:val="24"/>
        </w:rPr>
        <w:t>umyślne działanie lub zaniechanie naruszające prawa lub dobra osobiste członków rodziny,</w:t>
      </w:r>
      <w:r w:rsidRPr="00EF7D4F">
        <w:rPr>
          <w:rFonts w:ascii="Times New Roman" w:hAnsi="Times New Roman" w:cs="Times New Roman"/>
          <w:iCs/>
          <w:spacing w:val="-53"/>
          <w:sz w:val="24"/>
          <w:szCs w:val="24"/>
        </w:rPr>
        <w:t xml:space="preserve"> </w:t>
      </w:r>
      <w:r w:rsidR="00AE44EA">
        <w:rPr>
          <w:rFonts w:ascii="Times New Roman" w:hAnsi="Times New Roman" w:cs="Times New Roman"/>
          <w:iCs/>
          <w:spacing w:val="-53"/>
          <w:sz w:val="24"/>
          <w:szCs w:val="24"/>
        </w:rPr>
        <w:br/>
      </w:r>
      <w:r w:rsidRPr="00EF7D4F">
        <w:rPr>
          <w:rFonts w:ascii="Times New Roman" w:hAnsi="Times New Roman" w:cs="Times New Roman"/>
          <w:iCs/>
          <w:sz w:val="24"/>
          <w:szCs w:val="24"/>
        </w:rPr>
        <w:t>a</w:t>
      </w:r>
      <w:r w:rsidR="007F2EDC" w:rsidRPr="00EF7D4F">
        <w:rPr>
          <w:rFonts w:ascii="Times New Roman" w:hAnsi="Times New Roman" w:cs="Times New Roman"/>
          <w:iCs/>
          <w:sz w:val="24"/>
          <w:szCs w:val="24"/>
        </w:rPr>
        <w:t xml:space="preserve"> </w:t>
      </w:r>
      <w:r w:rsidRPr="00EF7D4F">
        <w:rPr>
          <w:rFonts w:ascii="Times New Roman" w:hAnsi="Times New Roman" w:cs="Times New Roman"/>
          <w:iCs/>
          <w:sz w:val="24"/>
          <w:szCs w:val="24"/>
        </w:rPr>
        <w:t>także innych</w:t>
      </w:r>
      <w:r w:rsidR="007F2EDC" w:rsidRPr="00EF7D4F">
        <w:rPr>
          <w:rFonts w:ascii="Times New Roman" w:hAnsi="Times New Roman" w:cs="Times New Roman"/>
          <w:iCs/>
          <w:sz w:val="24"/>
          <w:szCs w:val="24"/>
        </w:rPr>
        <w:t xml:space="preserve"> </w:t>
      </w:r>
      <w:r w:rsidRPr="00EF7D4F">
        <w:rPr>
          <w:rFonts w:ascii="Times New Roman" w:hAnsi="Times New Roman" w:cs="Times New Roman"/>
          <w:iCs/>
          <w:sz w:val="24"/>
          <w:szCs w:val="24"/>
        </w:rPr>
        <w:t>osób   wspólnie      zamieszkujących      lub      gospodarujących,</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w szczególności narażające te osoby na niebezpieczeństwo utraty życia, zdrowia, naruszające ich godność, nietykalność cielesną, wolność, w tym seksualną, powodujące szkody na</w:t>
      </w:r>
      <w:r w:rsidRPr="00EF7D4F">
        <w:rPr>
          <w:rFonts w:ascii="Times New Roman" w:hAnsi="Times New Roman" w:cs="Times New Roman"/>
          <w:iCs/>
          <w:spacing w:val="1"/>
          <w:sz w:val="24"/>
          <w:szCs w:val="24"/>
        </w:rPr>
        <w:t xml:space="preserve"> </w:t>
      </w:r>
      <w:r w:rsidRPr="00EF7D4F">
        <w:rPr>
          <w:rFonts w:ascii="Times New Roman" w:hAnsi="Times New Roman" w:cs="Times New Roman"/>
          <w:iCs/>
          <w:sz w:val="24"/>
          <w:szCs w:val="24"/>
        </w:rPr>
        <w:t>ich</w:t>
      </w:r>
      <w:r w:rsidRPr="00EF7D4F">
        <w:rPr>
          <w:rFonts w:ascii="Times New Roman" w:hAnsi="Times New Roman" w:cs="Times New Roman"/>
          <w:iCs/>
          <w:spacing w:val="25"/>
          <w:sz w:val="24"/>
          <w:szCs w:val="24"/>
        </w:rPr>
        <w:t xml:space="preserve"> </w:t>
      </w:r>
      <w:r w:rsidRPr="00EF7D4F">
        <w:rPr>
          <w:rFonts w:ascii="Times New Roman" w:hAnsi="Times New Roman" w:cs="Times New Roman"/>
          <w:iCs/>
          <w:sz w:val="24"/>
          <w:szCs w:val="24"/>
        </w:rPr>
        <w:t>zdrowiu</w:t>
      </w:r>
      <w:r w:rsidRPr="00EF7D4F">
        <w:rPr>
          <w:rFonts w:ascii="Times New Roman" w:hAnsi="Times New Roman" w:cs="Times New Roman"/>
          <w:iCs/>
          <w:spacing w:val="24"/>
          <w:sz w:val="24"/>
          <w:szCs w:val="24"/>
        </w:rPr>
        <w:t xml:space="preserve"> </w:t>
      </w:r>
      <w:r w:rsidRPr="00EF7D4F">
        <w:rPr>
          <w:rFonts w:ascii="Times New Roman" w:hAnsi="Times New Roman" w:cs="Times New Roman"/>
          <w:iCs/>
          <w:sz w:val="24"/>
          <w:szCs w:val="24"/>
        </w:rPr>
        <w:t>fizycznym</w:t>
      </w:r>
      <w:r w:rsidRPr="00EF7D4F">
        <w:rPr>
          <w:rFonts w:ascii="Times New Roman" w:hAnsi="Times New Roman" w:cs="Times New Roman"/>
          <w:iCs/>
          <w:spacing w:val="23"/>
          <w:sz w:val="24"/>
          <w:szCs w:val="24"/>
        </w:rPr>
        <w:t xml:space="preserve"> </w:t>
      </w:r>
      <w:r w:rsidRPr="00EF7D4F">
        <w:rPr>
          <w:rFonts w:ascii="Times New Roman" w:hAnsi="Times New Roman" w:cs="Times New Roman"/>
          <w:iCs/>
          <w:sz w:val="24"/>
          <w:szCs w:val="24"/>
        </w:rPr>
        <w:t>lub</w:t>
      </w:r>
      <w:r w:rsidRPr="00EF7D4F">
        <w:rPr>
          <w:rFonts w:ascii="Times New Roman" w:hAnsi="Times New Roman" w:cs="Times New Roman"/>
          <w:iCs/>
          <w:spacing w:val="22"/>
          <w:sz w:val="24"/>
          <w:szCs w:val="24"/>
        </w:rPr>
        <w:t xml:space="preserve"> </w:t>
      </w:r>
      <w:r w:rsidRPr="00EF7D4F">
        <w:rPr>
          <w:rFonts w:ascii="Times New Roman" w:hAnsi="Times New Roman" w:cs="Times New Roman"/>
          <w:iCs/>
          <w:sz w:val="24"/>
          <w:szCs w:val="24"/>
        </w:rPr>
        <w:t>psychicznym,</w:t>
      </w:r>
      <w:r w:rsidRPr="00EF7D4F">
        <w:rPr>
          <w:rFonts w:ascii="Times New Roman" w:hAnsi="Times New Roman" w:cs="Times New Roman"/>
          <w:iCs/>
          <w:spacing w:val="23"/>
          <w:sz w:val="24"/>
          <w:szCs w:val="24"/>
        </w:rPr>
        <w:t xml:space="preserve"> </w:t>
      </w:r>
      <w:r w:rsidRPr="00EF7D4F">
        <w:rPr>
          <w:rFonts w:ascii="Times New Roman" w:hAnsi="Times New Roman" w:cs="Times New Roman"/>
          <w:iCs/>
          <w:sz w:val="24"/>
          <w:szCs w:val="24"/>
        </w:rPr>
        <w:t>a</w:t>
      </w:r>
      <w:r w:rsidRPr="00EF7D4F">
        <w:rPr>
          <w:rFonts w:ascii="Times New Roman" w:hAnsi="Times New Roman" w:cs="Times New Roman"/>
          <w:iCs/>
          <w:spacing w:val="21"/>
          <w:sz w:val="24"/>
          <w:szCs w:val="24"/>
        </w:rPr>
        <w:t xml:space="preserve"> </w:t>
      </w:r>
      <w:r w:rsidRPr="00EF7D4F">
        <w:rPr>
          <w:rFonts w:ascii="Times New Roman" w:hAnsi="Times New Roman" w:cs="Times New Roman"/>
          <w:iCs/>
          <w:sz w:val="24"/>
          <w:szCs w:val="24"/>
        </w:rPr>
        <w:t>także</w:t>
      </w:r>
      <w:r w:rsidRPr="00EF7D4F">
        <w:rPr>
          <w:rFonts w:ascii="Times New Roman" w:hAnsi="Times New Roman" w:cs="Times New Roman"/>
          <w:iCs/>
          <w:spacing w:val="22"/>
          <w:sz w:val="24"/>
          <w:szCs w:val="24"/>
        </w:rPr>
        <w:t xml:space="preserve"> </w:t>
      </w:r>
      <w:r w:rsidRPr="00EF7D4F">
        <w:rPr>
          <w:rFonts w:ascii="Times New Roman" w:hAnsi="Times New Roman" w:cs="Times New Roman"/>
          <w:iCs/>
          <w:sz w:val="24"/>
          <w:szCs w:val="24"/>
        </w:rPr>
        <w:t>wywołujące</w:t>
      </w:r>
      <w:r w:rsidRPr="00EF7D4F">
        <w:rPr>
          <w:rFonts w:ascii="Times New Roman" w:hAnsi="Times New Roman" w:cs="Times New Roman"/>
          <w:iCs/>
          <w:spacing w:val="21"/>
          <w:sz w:val="24"/>
          <w:szCs w:val="24"/>
        </w:rPr>
        <w:t xml:space="preserve"> </w:t>
      </w:r>
      <w:r w:rsidRPr="00EF7D4F">
        <w:rPr>
          <w:rFonts w:ascii="Times New Roman" w:hAnsi="Times New Roman" w:cs="Times New Roman"/>
          <w:iCs/>
          <w:sz w:val="24"/>
          <w:szCs w:val="24"/>
        </w:rPr>
        <w:t>cierpienia</w:t>
      </w:r>
      <w:r w:rsidRPr="00EF7D4F">
        <w:rPr>
          <w:rFonts w:ascii="Times New Roman" w:hAnsi="Times New Roman" w:cs="Times New Roman"/>
          <w:iCs/>
          <w:spacing w:val="24"/>
          <w:sz w:val="24"/>
          <w:szCs w:val="24"/>
        </w:rPr>
        <w:t xml:space="preserve"> </w:t>
      </w:r>
      <w:r w:rsidRPr="00EF7D4F">
        <w:rPr>
          <w:rFonts w:ascii="Times New Roman" w:hAnsi="Times New Roman" w:cs="Times New Roman"/>
          <w:iCs/>
          <w:sz w:val="24"/>
          <w:szCs w:val="24"/>
        </w:rPr>
        <w:t>i</w:t>
      </w:r>
      <w:r w:rsidRPr="00EF7D4F">
        <w:rPr>
          <w:rFonts w:ascii="Times New Roman" w:hAnsi="Times New Roman" w:cs="Times New Roman"/>
          <w:iCs/>
          <w:spacing w:val="23"/>
          <w:sz w:val="24"/>
          <w:szCs w:val="24"/>
        </w:rPr>
        <w:t xml:space="preserve"> </w:t>
      </w:r>
      <w:r w:rsidRPr="00EF7D4F">
        <w:rPr>
          <w:rFonts w:ascii="Times New Roman" w:hAnsi="Times New Roman" w:cs="Times New Roman"/>
          <w:iCs/>
          <w:sz w:val="24"/>
          <w:szCs w:val="24"/>
        </w:rPr>
        <w:t>krzywdy</w:t>
      </w:r>
      <w:r w:rsidRPr="00EF7D4F">
        <w:rPr>
          <w:rFonts w:ascii="Times New Roman" w:hAnsi="Times New Roman" w:cs="Times New Roman"/>
          <w:iCs/>
          <w:spacing w:val="23"/>
          <w:sz w:val="24"/>
          <w:szCs w:val="24"/>
        </w:rPr>
        <w:t xml:space="preserve"> </w:t>
      </w:r>
      <w:r w:rsidRPr="00EF7D4F">
        <w:rPr>
          <w:rFonts w:ascii="Times New Roman" w:hAnsi="Times New Roman" w:cs="Times New Roman"/>
          <w:iCs/>
          <w:sz w:val="24"/>
          <w:szCs w:val="24"/>
        </w:rPr>
        <w:t>moralne</w:t>
      </w:r>
      <w:r w:rsidRPr="00EF7D4F">
        <w:rPr>
          <w:rFonts w:ascii="Times New Roman" w:hAnsi="Times New Roman" w:cs="Times New Roman"/>
          <w:iCs/>
          <w:spacing w:val="-53"/>
          <w:sz w:val="24"/>
          <w:szCs w:val="24"/>
        </w:rPr>
        <w:t xml:space="preserve"> </w:t>
      </w:r>
      <w:r w:rsidR="007F2EDC" w:rsidRPr="00EF7D4F">
        <w:rPr>
          <w:rFonts w:ascii="Times New Roman" w:hAnsi="Times New Roman" w:cs="Times New Roman"/>
          <w:iCs/>
          <w:spacing w:val="-53"/>
          <w:sz w:val="24"/>
          <w:szCs w:val="24"/>
        </w:rPr>
        <w:t xml:space="preserve">   </w:t>
      </w:r>
      <w:r w:rsidRPr="00EF7D4F">
        <w:rPr>
          <w:rFonts w:ascii="Times New Roman" w:hAnsi="Times New Roman" w:cs="Times New Roman"/>
          <w:iCs/>
          <w:sz w:val="24"/>
          <w:szCs w:val="24"/>
        </w:rPr>
        <w:t>u</w:t>
      </w:r>
      <w:r w:rsidRPr="00EF7D4F">
        <w:rPr>
          <w:rFonts w:ascii="Times New Roman" w:hAnsi="Times New Roman" w:cs="Times New Roman"/>
          <w:iCs/>
          <w:spacing w:val="-3"/>
          <w:sz w:val="24"/>
          <w:szCs w:val="24"/>
        </w:rPr>
        <w:t xml:space="preserve"> </w:t>
      </w:r>
      <w:r w:rsidRPr="00EF7D4F">
        <w:rPr>
          <w:rFonts w:ascii="Times New Roman" w:hAnsi="Times New Roman" w:cs="Times New Roman"/>
          <w:iCs/>
          <w:sz w:val="24"/>
          <w:szCs w:val="24"/>
        </w:rPr>
        <w:t>osób</w:t>
      </w:r>
      <w:r w:rsidRPr="00EF7D4F">
        <w:rPr>
          <w:rFonts w:ascii="Times New Roman" w:hAnsi="Times New Roman" w:cs="Times New Roman"/>
          <w:iCs/>
          <w:spacing w:val="2"/>
          <w:sz w:val="24"/>
          <w:szCs w:val="24"/>
        </w:rPr>
        <w:t xml:space="preserve"> </w:t>
      </w:r>
      <w:r w:rsidRPr="00EF7D4F">
        <w:rPr>
          <w:rFonts w:ascii="Times New Roman" w:hAnsi="Times New Roman" w:cs="Times New Roman"/>
          <w:iCs/>
          <w:sz w:val="24"/>
          <w:szCs w:val="24"/>
        </w:rPr>
        <w:t>dotkniętych</w:t>
      </w:r>
      <w:r w:rsidRPr="00EF7D4F">
        <w:rPr>
          <w:rFonts w:ascii="Times New Roman" w:hAnsi="Times New Roman" w:cs="Times New Roman"/>
          <w:iCs/>
          <w:spacing w:val="-2"/>
          <w:sz w:val="24"/>
          <w:szCs w:val="24"/>
        </w:rPr>
        <w:t xml:space="preserve"> </w:t>
      </w:r>
      <w:r w:rsidRPr="00EF7D4F">
        <w:rPr>
          <w:rFonts w:ascii="Times New Roman" w:hAnsi="Times New Roman" w:cs="Times New Roman"/>
          <w:iCs/>
          <w:sz w:val="24"/>
          <w:szCs w:val="24"/>
        </w:rPr>
        <w:t>przemocą;</w:t>
      </w:r>
    </w:p>
    <w:p w14:paraId="311AB960" w14:textId="0939E273" w:rsidR="006C6A1F" w:rsidRPr="00EF7D4F" w:rsidRDefault="006C6A1F">
      <w:pPr>
        <w:pStyle w:val="Akapitzlist"/>
        <w:numPr>
          <w:ilvl w:val="0"/>
          <w:numId w:val="3"/>
        </w:numPr>
        <w:tabs>
          <w:tab w:val="left" w:pos="426"/>
          <w:tab w:val="left" w:pos="644"/>
        </w:tabs>
        <w:ind w:left="340" w:hanging="170"/>
        <w:rPr>
          <w:rFonts w:ascii="Times New Roman" w:hAnsi="Times New Roman" w:cs="Times New Roman"/>
          <w:iCs/>
          <w:sz w:val="24"/>
          <w:szCs w:val="24"/>
        </w:rPr>
      </w:pPr>
      <w:r w:rsidRPr="00EF7D4F">
        <w:rPr>
          <w:rFonts w:ascii="Times New Roman" w:hAnsi="Times New Roman" w:cs="Times New Roman"/>
          <w:iCs/>
          <w:noProof/>
          <w:sz w:val="24"/>
          <w:szCs w:val="24"/>
          <w:lang w:eastAsia="pl-PL"/>
        </w:rPr>
        <mc:AlternateContent>
          <mc:Choice Requires="wps">
            <w:drawing>
              <wp:anchor distT="0" distB="0" distL="114300" distR="114300" simplePos="0" relativeHeight="251659264" behindDoc="1" locked="0" layoutInCell="1" allowOverlap="1" wp14:anchorId="4B3D7897" wp14:editId="104817B8">
                <wp:simplePos x="0" y="0"/>
                <wp:positionH relativeFrom="page">
                  <wp:posOffset>2962910</wp:posOffset>
                </wp:positionH>
                <wp:positionV relativeFrom="paragraph">
                  <wp:posOffset>308610</wp:posOffset>
                </wp:positionV>
                <wp:extent cx="36830" cy="8890"/>
                <wp:effectExtent l="635" t="0" r="635" b="3175"/>
                <wp:wrapNone/>
                <wp:docPr id="2"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 cy="8890"/>
                        </a:xfrm>
                        <a:prstGeom prst="rect">
                          <a:avLst/>
                        </a:prstGeom>
                        <a:solidFill>
                          <a:srgbClr val="001F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54B90F9" id="Prostokąt 2" o:spid="_x0000_s1026" style="position:absolute;margin-left:233.3pt;margin-top:24.3pt;width:2.9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" fillcolor="#001f60" stroked="f">
                <w10:wrap anchorx="page"/>
              </v:rect>
            </w:pict>
          </mc:Fallback>
        </mc:AlternateContent>
      </w:r>
      <w:r w:rsidRPr="00EF7D4F">
        <w:rPr>
          <w:rFonts w:ascii="Times New Roman" w:hAnsi="Times New Roman" w:cs="Times New Roman"/>
          <w:b/>
          <w:iCs/>
          <w:sz w:val="24"/>
          <w:szCs w:val="24"/>
        </w:rPr>
        <w:t xml:space="preserve">osobie stosującej przemoc domową </w:t>
      </w:r>
      <w:r w:rsidRPr="00EF7D4F">
        <w:rPr>
          <w:rFonts w:ascii="Times New Roman" w:hAnsi="Times New Roman" w:cs="Times New Roman"/>
          <w:iCs/>
          <w:sz w:val="24"/>
          <w:szCs w:val="24"/>
        </w:rPr>
        <w:t>– należy przez to rozumieć pełnoletniego, który dopuszcza</w:t>
      </w:r>
      <w:r w:rsidRPr="00EF7D4F">
        <w:rPr>
          <w:rFonts w:ascii="Times New Roman" w:hAnsi="Times New Roman" w:cs="Times New Roman"/>
          <w:iCs/>
          <w:spacing w:val="-2"/>
          <w:sz w:val="24"/>
          <w:szCs w:val="24"/>
        </w:rPr>
        <w:t xml:space="preserve"> </w:t>
      </w:r>
      <w:r w:rsidRPr="00EF7D4F">
        <w:rPr>
          <w:rFonts w:ascii="Times New Roman" w:hAnsi="Times New Roman" w:cs="Times New Roman"/>
          <w:iCs/>
          <w:sz w:val="24"/>
          <w:szCs w:val="24"/>
        </w:rPr>
        <w:t>się</w:t>
      </w:r>
      <w:r w:rsidRPr="00EF7D4F">
        <w:rPr>
          <w:rFonts w:ascii="Times New Roman" w:hAnsi="Times New Roman" w:cs="Times New Roman"/>
          <w:iCs/>
          <w:spacing w:val="2"/>
          <w:sz w:val="24"/>
          <w:szCs w:val="24"/>
        </w:rPr>
        <w:t xml:space="preserve"> </w:t>
      </w:r>
      <w:r w:rsidRPr="00EF7D4F">
        <w:rPr>
          <w:rFonts w:ascii="Times New Roman" w:hAnsi="Times New Roman" w:cs="Times New Roman"/>
          <w:iCs/>
          <w:sz w:val="24"/>
          <w:szCs w:val="24"/>
        </w:rPr>
        <w:t xml:space="preserve">przemocy domowej:                           </w:t>
      </w:r>
    </w:p>
    <w:p w14:paraId="6946753C" w14:textId="77777777" w:rsidR="006C6A1F" w:rsidRPr="00EF7D4F" w:rsidRDefault="006C6A1F">
      <w:pPr>
        <w:numPr>
          <w:ilvl w:val="0"/>
          <w:numId w:val="3"/>
        </w:numPr>
        <w:tabs>
          <w:tab w:val="left" w:pos="426"/>
        </w:tabs>
        <w:spacing w:line="240" w:lineRule="auto"/>
        <w:ind w:left="340" w:hanging="170"/>
        <w:jc w:val="both"/>
        <w:rPr>
          <w:rFonts w:ascii="Times New Roman" w:eastAsia="Tahoma" w:hAnsi="Times New Roman" w:cs="Times New Roman"/>
          <w:iCs/>
          <w:color w:val="auto"/>
          <w:kern w:val="0"/>
          <w:lang w:eastAsia="en-US"/>
        </w:rPr>
      </w:pPr>
      <w:r w:rsidRPr="00EF7D4F">
        <w:rPr>
          <w:rFonts w:ascii="Times New Roman" w:eastAsia="Tahoma" w:hAnsi="Times New Roman" w:cs="Times New Roman"/>
          <w:b/>
          <w:bCs/>
          <w:iCs/>
          <w:color w:val="auto"/>
          <w:kern w:val="0"/>
          <w:lang w:eastAsia="en-US"/>
        </w:rPr>
        <w:t>świadku przemocy domowej</w:t>
      </w:r>
      <w:r w:rsidRPr="00EF7D4F">
        <w:rPr>
          <w:rFonts w:ascii="Times New Roman" w:eastAsia="Tahoma" w:hAnsi="Times New Roman" w:cs="Times New Roman"/>
          <w:iCs/>
          <w:color w:val="auto"/>
          <w:kern w:val="0"/>
          <w:lang w:eastAsia="en-US"/>
        </w:rPr>
        <w:t xml:space="preserve"> – należy przez to rozumieć osobę, która posiada wiedzę na temat stosowania przemocy domowej lub widziała akt przemocy domowej.</w:t>
      </w:r>
    </w:p>
    <w:p w14:paraId="4F0C6513" w14:textId="55C751F9" w:rsidR="006C6A1F" w:rsidRPr="00EF7D4F" w:rsidRDefault="005B7FBB">
      <w:pPr>
        <w:numPr>
          <w:ilvl w:val="0"/>
          <w:numId w:val="3"/>
        </w:numPr>
        <w:tabs>
          <w:tab w:val="left" w:pos="426"/>
        </w:tabs>
        <w:spacing w:line="240" w:lineRule="auto"/>
        <w:ind w:left="340" w:hanging="170"/>
        <w:jc w:val="both"/>
        <w:rPr>
          <w:rFonts w:ascii="Times New Roman" w:eastAsia="Tahoma" w:hAnsi="Times New Roman" w:cs="Times New Roman"/>
          <w:iCs/>
          <w:color w:val="auto"/>
          <w:kern w:val="0"/>
          <w:lang w:eastAsia="en-US"/>
        </w:rPr>
      </w:pPr>
      <w:r w:rsidRPr="00EF7D4F">
        <w:rPr>
          <w:rFonts w:ascii="Times New Roman" w:eastAsia="Tahoma" w:hAnsi="Times New Roman" w:cs="Times New Roman"/>
          <w:b/>
          <w:bCs/>
          <w:iCs/>
          <w:color w:val="auto"/>
          <w:kern w:val="0"/>
          <w:lang w:eastAsia="en-US"/>
        </w:rPr>
        <w:t>o</w:t>
      </w:r>
      <w:r w:rsidR="006C6A1F" w:rsidRPr="00EF7D4F">
        <w:rPr>
          <w:rFonts w:ascii="Times New Roman" w:eastAsia="Tahoma" w:hAnsi="Times New Roman" w:cs="Times New Roman"/>
          <w:b/>
          <w:bCs/>
          <w:iCs/>
          <w:color w:val="auto"/>
          <w:kern w:val="0"/>
          <w:lang w:eastAsia="en-US"/>
        </w:rPr>
        <w:t xml:space="preserve">soba odpowiedzialna za </w:t>
      </w:r>
      <w:r w:rsidR="00721043" w:rsidRPr="00EF7D4F">
        <w:rPr>
          <w:rFonts w:ascii="Times New Roman" w:eastAsia="Tahoma" w:hAnsi="Times New Roman" w:cs="Times New Roman"/>
          <w:b/>
          <w:bCs/>
          <w:iCs/>
          <w:color w:val="auto"/>
          <w:kern w:val="0"/>
          <w:lang w:eastAsia="en-US"/>
        </w:rPr>
        <w:t>Politykę</w:t>
      </w:r>
      <w:r w:rsidR="006C6A1F" w:rsidRPr="00EF7D4F">
        <w:rPr>
          <w:rFonts w:ascii="Times New Roman" w:eastAsia="Tahoma" w:hAnsi="Times New Roman" w:cs="Times New Roman"/>
          <w:b/>
          <w:bCs/>
          <w:iCs/>
          <w:color w:val="auto"/>
          <w:kern w:val="0"/>
          <w:lang w:eastAsia="en-US"/>
        </w:rPr>
        <w:t xml:space="preserve"> Ochrony </w:t>
      </w:r>
      <w:r w:rsidR="00C604FE" w:rsidRPr="00EF7D4F">
        <w:rPr>
          <w:rFonts w:ascii="Times New Roman" w:eastAsia="Tahoma" w:hAnsi="Times New Roman" w:cs="Times New Roman"/>
          <w:b/>
          <w:bCs/>
          <w:iCs/>
          <w:color w:val="auto"/>
          <w:kern w:val="0"/>
          <w:lang w:eastAsia="en-US"/>
        </w:rPr>
        <w:t>Dzieci</w:t>
      </w:r>
      <w:r w:rsidR="006C6A1F" w:rsidRPr="00EF7D4F">
        <w:rPr>
          <w:rFonts w:ascii="Times New Roman" w:eastAsia="Tahoma" w:hAnsi="Times New Roman" w:cs="Times New Roman"/>
          <w:iCs/>
          <w:color w:val="auto"/>
          <w:kern w:val="0"/>
          <w:lang w:eastAsia="en-US"/>
        </w:rPr>
        <w:t xml:space="preserve"> – osoba sprawująca nadzór nad realizacją Standardów Ochrony </w:t>
      </w:r>
      <w:r w:rsidR="00B123E4" w:rsidRPr="00EF7D4F">
        <w:rPr>
          <w:rFonts w:ascii="Times New Roman" w:eastAsia="Tahoma" w:hAnsi="Times New Roman" w:cs="Times New Roman"/>
          <w:iCs/>
          <w:color w:val="auto"/>
          <w:kern w:val="0"/>
          <w:lang w:eastAsia="en-US"/>
        </w:rPr>
        <w:t>Dzieci</w:t>
      </w:r>
      <w:r w:rsidR="006C6A1F" w:rsidRPr="00EF7D4F">
        <w:rPr>
          <w:rFonts w:ascii="Times New Roman" w:eastAsia="Tahoma" w:hAnsi="Times New Roman" w:cs="Times New Roman"/>
          <w:iCs/>
          <w:color w:val="auto"/>
          <w:kern w:val="0"/>
          <w:lang w:eastAsia="en-US"/>
        </w:rPr>
        <w:t>.</w:t>
      </w:r>
    </w:p>
    <w:p w14:paraId="298E616C" w14:textId="585C5BC4" w:rsidR="006C6A1F" w:rsidRPr="00EF7D4F" w:rsidRDefault="005B7FBB">
      <w:pPr>
        <w:numPr>
          <w:ilvl w:val="0"/>
          <w:numId w:val="3"/>
        </w:numPr>
        <w:tabs>
          <w:tab w:val="left" w:pos="426"/>
        </w:tabs>
        <w:spacing w:line="240" w:lineRule="auto"/>
        <w:ind w:left="340" w:hanging="170"/>
        <w:jc w:val="both"/>
        <w:rPr>
          <w:rFonts w:ascii="Times New Roman" w:eastAsia="Tahoma" w:hAnsi="Times New Roman" w:cs="Times New Roman"/>
          <w:iCs/>
          <w:color w:val="auto"/>
          <w:kern w:val="0"/>
          <w:lang w:eastAsia="en-US"/>
        </w:rPr>
      </w:pPr>
      <w:r w:rsidRPr="00EF7D4F">
        <w:rPr>
          <w:rFonts w:ascii="Times New Roman" w:eastAsia="Tahoma" w:hAnsi="Times New Roman" w:cs="Times New Roman"/>
          <w:b/>
          <w:bCs/>
          <w:iCs/>
          <w:color w:val="auto"/>
          <w:kern w:val="0"/>
          <w:lang w:eastAsia="en-US"/>
        </w:rPr>
        <w:t>k</w:t>
      </w:r>
      <w:r w:rsidR="006C6A1F" w:rsidRPr="00EF7D4F">
        <w:rPr>
          <w:rFonts w:ascii="Times New Roman" w:eastAsia="Tahoma" w:hAnsi="Times New Roman" w:cs="Times New Roman"/>
          <w:b/>
          <w:bCs/>
          <w:iCs/>
          <w:color w:val="auto"/>
          <w:kern w:val="0"/>
          <w:lang w:eastAsia="en-US"/>
        </w:rPr>
        <w:t xml:space="preserve">oordynator </w:t>
      </w:r>
      <w:r w:rsidR="00721043" w:rsidRPr="00EF7D4F">
        <w:rPr>
          <w:rFonts w:ascii="Times New Roman" w:eastAsia="Tahoma" w:hAnsi="Times New Roman" w:cs="Times New Roman"/>
          <w:b/>
          <w:bCs/>
          <w:iCs/>
          <w:color w:val="auto"/>
          <w:kern w:val="0"/>
          <w:lang w:eastAsia="en-US"/>
        </w:rPr>
        <w:t>Polityki</w:t>
      </w:r>
      <w:r w:rsidR="006C6A1F" w:rsidRPr="00EF7D4F">
        <w:rPr>
          <w:rFonts w:ascii="Times New Roman" w:eastAsia="Tahoma" w:hAnsi="Times New Roman" w:cs="Times New Roman"/>
          <w:b/>
          <w:bCs/>
          <w:iCs/>
          <w:color w:val="auto"/>
          <w:kern w:val="0"/>
          <w:lang w:eastAsia="en-US"/>
        </w:rPr>
        <w:t xml:space="preserve"> Ochrony </w:t>
      </w:r>
      <w:r w:rsidR="00C604FE" w:rsidRPr="00EF7D4F">
        <w:rPr>
          <w:rFonts w:ascii="Times New Roman" w:eastAsia="Tahoma" w:hAnsi="Times New Roman" w:cs="Times New Roman"/>
          <w:b/>
          <w:bCs/>
          <w:iCs/>
          <w:color w:val="auto"/>
          <w:kern w:val="0"/>
          <w:lang w:eastAsia="en-US"/>
        </w:rPr>
        <w:t>Dzieci</w:t>
      </w:r>
      <w:r w:rsidR="006C6A1F" w:rsidRPr="00EF7D4F">
        <w:rPr>
          <w:rFonts w:ascii="Times New Roman" w:eastAsia="Tahoma" w:hAnsi="Times New Roman" w:cs="Times New Roman"/>
          <w:iCs/>
          <w:color w:val="auto"/>
          <w:kern w:val="0"/>
          <w:lang w:eastAsia="en-US"/>
        </w:rPr>
        <w:t>-osoba kierująca realizacją zadań.</w:t>
      </w:r>
    </w:p>
    <w:p w14:paraId="563C25B4" w14:textId="764CD4C1" w:rsidR="006C6A1F" w:rsidRPr="00EF7D4F" w:rsidRDefault="005B7FBB">
      <w:pPr>
        <w:numPr>
          <w:ilvl w:val="0"/>
          <w:numId w:val="3"/>
        </w:numPr>
        <w:tabs>
          <w:tab w:val="left" w:pos="426"/>
        </w:tabs>
        <w:spacing w:line="240" w:lineRule="auto"/>
        <w:ind w:left="340" w:hanging="170"/>
        <w:jc w:val="both"/>
        <w:rPr>
          <w:rFonts w:ascii="Times New Roman" w:eastAsia="Tahoma" w:hAnsi="Times New Roman" w:cs="Times New Roman"/>
          <w:iCs/>
          <w:color w:val="auto"/>
          <w:kern w:val="0"/>
          <w:lang w:eastAsia="en-US"/>
        </w:rPr>
      </w:pPr>
      <w:r w:rsidRPr="00EF7D4F">
        <w:rPr>
          <w:rFonts w:ascii="Times New Roman" w:eastAsia="Tahoma" w:hAnsi="Times New Roman" w:cs="Times New Roman"/>
          <w:b/>
          <w:bCs/>
          <w:iCs/>
          <w:color w:val="auto"/>
          <w:kern w:val="0"/>
          <w:lang w:eastAsia="en-US"/>
        </w:rPr>
        <w:t>o</w:t>
      </w:r>
      <w:r w:rsidR="006C6A1F" w:rsidRPr="00EF7D4F">
        <w:rPr>
          <w:rFonts w:ascii="Times New Roman" w:eastAsia="Tahoma" w:hAnsi="Times New Roman" w:cs="Times New Roman"/>
          <w:b/>
          <w:bCs/>
          <w:iCs/>
          <w:color w:val="auto"/>
          <w:kern w:val="0"/>
          <w:lang w:eastAsia="en-US"/>
        </w:rPr>
        <w:t>soba odpowiedzialna za bezpieczeństwo w sieci</w:t>
      </w:r>
      <w:r w:rsidR="006C6A1F" w:rsidRPr="00EF7D4F">
        <w:rPr>
          <w:rFonts w:ascii="Times New Roman" w:eastAsia="Tahoma" w:hAnsi="Times New Roman" w:cs="Times New Roman"/>
          <w:iCs/>
          <w:color w:val="auto"/>
          <w:kern w:val="0"/>
          <w:lang w:eastAsia="en-US"/>
        </w:rPr>
        <w:t xml:space="preserve"> – administrator sieci szkolnej sieci internetowej sprawujący nadzór nad korzystaniem z Internetu i bezpieczeństwem dzieci</w:t>
      </w:r>
      <w:r w:rsidR="00EF7D4F">
        <w:rPr>
          <w:rFonts w:ascii="Times New Roman" w:eastAsia="Tahoma" w:hAnsi="Times New Roman" w:cs="Times New Roman"/>
          <w:iCs/>
          <w:color w:val="auto"/>
          <w:kern w:val="0"/>
          <w:lang w:eastAsia="en-US"/>
        </w:rPr>
        <w:br/>
      </w:r>
      <w:r w:rsidR="006C6A1F" w:rsidRPr="00EF7D4F">
        <w:rPr>
          <w:rFonts w:ascii="Times New Roman" w:eastAsia="Tahoma" w:hAnsi="Times New Roman" w:cs="Times New Roman"/>
          <w:iCs/>
          <w:color w:val="auto"/>
          <w:kern w:val="0"/>
          <w:lang w:eastAsia="en-US"/>
        </w:rPr>
        <w:t>w sieci.</w:t>
      </w:r>
    </w:p>
    <w:p w14:paraId="2C2FB9CE" w14:textId="554E59D1" w:rsidR="006C6A1F" w:rsidRPr="00EF7D4F" w:rsidRDefault="005B7FBB">
      <w:pPr>
        <w:numPr>
          <w:ilvl w:val="0"/>
          <w:numId w:val="3"/>
        </w:numPr>
        <w:tabs>
          <w:tab w:val="left" w:pos="426"/>
        </w:tabs>
        <w:spacing w:line="240" w:lineRule="auto"/>
        <w:ind w:left="340" w:hanging="170"/>
        <w:jc w:val="both"/>
        <w:rPr>
          <w:rFonts w:ascii="Times New Roman" w:eastAsia="Tahoma" w:hAnsi="Times New Roman" w:cs="Times New Roman"/>
          <w:iCs/>
          <w:color w:val="auto"/>
          <w:kern w:val="0"/>
          <w:lang w:eastAsia="en-US"/>
        </w:rPr>
      </w:pPr>
      <w:r w:rsidRPr="00EF7D4F">
        <w:rPr>
          <w:rFonts w:ascii="Times New Roman" w:eastAsia="Tahoma" w:hAnsi="Times New Roman" w:cs="Times New Roman"/>
          <w:b/>
          <w:bCs/>
          <w:iCs/>
          <w:color w:val="auto"/>
          <w:kern w:val="0"/>
          <w:lang w:eastAsia="en-US"/>
        </w:rPr>
        <w:t>z</w:t>
      </w:r>
      <w:r w:rsidR="006C6A1F" w:rsidRPr="00EF7D4F">
        <w:rPr>
          <w:rFonts w:ascii="Times New Roman" w:eastAsia="Tahoma" w:hAnsi="Times New Roman" w:cs="Times New Roman"/>
          <w:b/>
          <w:bCs/>
          <w:iCs/>
          <w:color w:val="auto"/>
          <w:kern w:val="0"/>
          <w:lang w:eastAsia="en-US"/>
        </w:rPr>
        <w:t>espół Interwencyjny</w:t>
      </w:r>
      <w:r w:rsidR="006C6A1F" w:rsidRPr="00EF7D4F">
        <w:rPr>
          <w:rFonts w:ascii="Times New Roman" w:eastAsia="Tahoma" w:hAnsi="Times New Roman" w:cs="Times New Roman"/>
          <w:iCs/>
          <w:color w:val="auto"/>
          <w:kern w:val="0"/>
          <w:lang w:eastAsia="en-US"/>
        </w:rPr>
        <w:t xml:space="preserve"> - grupa złożona z dyrekcji/pedagoga/wychowawcy/ ucznia, ewentualnie inna osoba mająca bezpośredni kontakt z małoletnim podejmująca się współpracy celem udzielenia pomocy dziecku dotkniętemu problemem krzywdzenia.</w:t>
      </w:r>
    </w:p>
    <w:p w14:paraId="6567FD36" w14:textId="77777777" w:rsidR="006E0D37" w:rsidRDefault="006E0D37" w:rsidP="006E0D37">
      <w:pPr>
        <w:spacing w:line="240" w:lineRule="auto"/>
        <w:ind w:left="340" w:hanging="170"/>
        <w:jc w:val="both"/>
        <w:rPr>
          <w:rFonts w:ascii="Times New Roman" w:eastAsia="Tahoma" w:hAnsi="Times New Roman" w:cs="Times New Roman"/>
          <w:iCs/>
          <w:color w:val="auto"/>
          <w:kern w:val="0"/>
          <w:lang w:eastAsia="en-US"/>
        </w:rPr>
      </w:pPr>
    </w:p>
    <w:p w14:paraId="59C8AA2C" w14:textId="433192ED" w:rsidR="006E0D37" w:rsidRDefault="006E0D37" w:rsidP="006E0D37">
      <w:pPr>
        <w:spacing w:line="240" w:lineRule="auto"/>
        <w:ind w:left="340" w:hanging="170"/>
        <w:jc w:val="both"/>
        <w:rPr>
          <w:rFonts w:ascii="Times New Roman" w:eastAsia="Tahoma" w:hAnsi="Times New Roman" w:cs="Times New Roman"/>
          <w:b/>
          <w:iCs/>
          <w:color w:val="806000" w:themeColor="accent4" w:themeShade="80"/>
          <w:kern w:val="0"/>
          <w:lang w:eastAsia="en-US"/>
        </w:rPr>
      </w:pPr>
      <w:r>
        <w:rPr>
          <w:rFonts w:ascii="Times New Roman" w:eastAsia="Tahoma" w:hAnsi="Times New Roman" w:cs="Times New Roman"/>
          <w:b/>
          <w:iCs/>
          <w:color w:val="806000" w:themeColor="accent4" w:themeShade="80"/>
          <w:kern w:val="0"/>
          <w:lang w:eastAsia="en-US"/>
        </w:rPr>
        <w:t xml:space="preserve">I. </w:t>
      </w:r>
      <w:r w:rsidRPr="006E0D37">
        <w:rPr>
          <w:rFonts w:ascii="Times New Roman" w:eastAsia="Tahoma" w:hAnsi="Times New Roman" w:cs="Times New Roman"/>
          <w:b/>
          <w:iCs/>
          <w:color w:val="806000" w:themeColor="accent4" w:themeShade="80"/>
          <w:kern w:val="0"/>
          <w:lang w:eastAsia="en-US"/>
        </w:rPr>
        <w:t>Organizacja i odpowiedzialność za ochronę małoletnich</w:t>
      </w:r>
    </w:p>
    <w:p w14:paraId="5FDE77E5" w14:textId="77777777" w:rsidR="006E0D37" w:rsidRPr="006E0D37" w:rsidRDefault="006E0D37" w:rsidP="006E0D37">
      <w:pPr>
        <w:spacing w:line="240" w:lineRule="auto"/>
        <w:ind w:left="340" w:hanging="170"/>
        <w:jc w:val="both"/>
        <w:rPr>
          <w:rFonts w:ascii="Times New Roman" w:eastAsia="Tahoma" w:hAnsi="Times New Roman" w:cs="Times New Roman"/>
          <w:b/>
          <w:iCs/>
          <w:color w:val="806000" w:themeColor="accent4" w:themeShade="80"/>
          <w:kern w:val="0"/>
          <w:lang w:eastAsia="en-US"/>
        </w:rPr>
      </w:pPr>
    </w:p>
    <w:p w14:paraId="02353F11" w14:textId="77777777" w:rsidR="006E0D37" w:rsidRPr="006E0D37" w:rsidRDefault="006E0D37" w:rsidP="006E0D37">
      <w:pPr>
        <w:spacing w:line="240" w:lineRule="auto"/>
        <w:ind w:left="340" w:hanging="170"/>
        <w:jc w:val="both"/>
        <w:rPr>
          <w:rFonts w:ascii="Times New Roman" w:eastAsia="Tahoma" w:hAnsi="Times New Roman" w:cs="Times New Roman"/>
          <w:iCs/>
          <w:color w:val="auto"/>
          <w:kern w:val="0"/>
          <w:lang w:eastAsia="en-US"/>
        </w:rPr>
      </w:pPr>
      <w:r w:rsidRPr="006E0D37">
        <w:rPr>
          <w:rFonts w:ascii="Times New Roman" w:eastAsia="Tahoma" w:hAnsi="Times New Roman" w:cs="Times New Roman"/>
          <w:iCs/>
          <w:color w:val="auto"/>
          <w:kern w:val="0"/>
          <w:lang w:eastAsia="en-US"/>
        </w:rPr>
        <w:t>1.</w:t>
      </w:r>
      <w:r w:rsidRPr="006E0D37">
        <w:rPr>
          <w:rFonts w:ascii="Times New Roman" w:eastAsia="Tahoma" w:hAnsi="Times New Roman" w:cs="Times New Roman"/>
          <w:iCs/>
          <w:color w:val="auto"/>
          <w:kern w:val="0"/>
          <w:lang w:eastAsia="en-US"/>
        </w:rPr>
        <w:tab/>
        <w:t>W ZSP w Niskowej funkcjonują Standardy Ochrony Małoletnich, wprowadzone zarządzeniem Dyrektora.</w:t>
      </w:r>
    </w:p>
    <w:p w14:paraId="4FC123ED" w14:textId="77777777" w:rsidR="006E0D37" w:rsidRPr="006E0D37" w:rsidRDefault="006E0D37" w:rsidP="006E0D37">
      <w:pPr>
        <w:spacing w:line="240" w:lineRule="auto"/>
        <w:ind w:left="340" w:hanging="170"/>
        <w:jc w:val="both"/>
        <w:rPr>
          <w:rFonts w:ascii="Times New Roman" w:eastAsia="Tahoma" w:hAnsi="Times New Roman" w:cs="Times New Roman"/>
          <w:iCs/>
          <w:color w:val="auto"/>
          <w:kern w:val="0"/>
          <w:lang w:eastAsia="en-US"/>
        </w:rPr>
      </w:pPr>
      <w:r w:rsidRPr="006E0D37">
        <w:rPr>
          <w:rFonts w:ascii="Times New Roman" w:eastAsia="Tahoma" w:hAnsi="Times New Roman" w:cs="Times New Roman"/>
          <w:iCs/>
          <w:color w:val="auto"/>
          <w:kern w:val="0"/>
          <w:lang w:eastAsia="en-US"/>
        </w:rPr>
        <w:t>2.</w:t>
      </w:r>
      <w:r w:rsidRPr="006E0D37">
        <w:rPr>
          <w:rFonts w:ascii="Times New Roman" w:eastAsia="Tahoma" w:hAnsi="Times New Roman" w:cs="Times New Roman"/>
          <w:iCs/>
          <w:color w:val="auto"/>
          <w:kern w:val="0"/>
          <w:lang w:eastAsia="en-US"/>
        </w:rPr>
        <w:tab/>
        <w:t>Dyrektor odpowiada za wdrożenie, stosowanie i nadzorowanie Standardów.</w:t>
      </w:r>
    </w:p>
    <w:p w14:paraId="3F8C1025" w14:textId="77777777" w:rsidR="006E0D37" w:rsidRPr="006E0D37" w:rsidRDefault="006E0D37" w:rsidP="006E0D37">
      <w:pPr>
        <w:spacing w:line="240" w:lineRule="auto"/>
        <w:ind w:left="340" w:hanging="170"/>
        <w:jc w:val="both"/>
        <w:rPr>
          <w:rFonts w:ascii="Times New Roman" w:eastAsia="Tahoma" w:hAnsi="Times New Roman" w:cs="Times New Roman"/>
          <w:iCs/>
          <w:color w:val="auto"/>
          <w:kern w:val="0"/>
          <w:lang w:eastAsia="en-US"/>
        </w:rPr>
      </w:pPr>
      <w:r w:rsidRPr="006E0D37">
        <w:rPr>
          <w:rFonts w:ascii="Times New Roman" w:eastAsia="Tahoma" w:hAnsi="Times New Roman" w:cs="Times New Roman"/>
          <w:iCs/>
          <w:color w:val="auto"/>
          <w:kern w:val="0"/>
          <w:lang w:eastAsia="en-US"/>
        </w:rPr>
        <w:t>3.</w:t>
      </w:r>
      <w:r w:rsidRPr="006E0D37">
        <w:rPr>
          <w:rFonts w:ascii="Times New Roman" w:eastAsia="Tahoma" w:hAnsi="Times New Roman" w:cs="Times New Roman"/>
          <w:iCs/>
          <w:color w:val="auto"/>
          <w:kern w:val="0"/>
          <w:lang w:eastAsia="en-US"/>
        </w:rPr>
        <w:tab/>
        <w:t>Wyznaczone osoby odpowiadają za bieżącą koordynację, przyjmowanie zgłoszeń, dokumentowanie interwencji i monitoring realizacji Standardów.</w:t>
      </w:r>
    </w:p>
    <w:p w14:paraId="7B542C23" w14:textId="77777777" w:rsidR="006E0D37" w:rsidRPr="006E0D37" w:rsidRDefault="006E0D37" w:rsidP="006E0D37">
      <w:pPr>
        <w:spacing w:line="240" w:lineRule="auto"/>
        <w:ind w:left="340" w:hanging="170"/>
        <w:jc w:val="both"/>
        <w:rPr>
          <w:rFonts w:ascii="Times New Roman" w:eastAsia="Tahoma" w:hAnsi="Times New Roman" w:cs="Times New Roman"/>
          <w:iCs/>
          <w:color w:val="auto"/>
          <w:kern w:val="0"/>
          <w:lang w:eastAsia="en-US"/>
        </w:rPr>
      </w:pPr>
      <w:r w:rsidRPr="006E0D37">
        <w:rPr>
          <w:rFonts w:ascii="Times New Roman" w:eastAsia="Tahoma" w:hAnsi="Times New Roman" w:cs="Times New Roman"/>
          <w:iCs/>
          <w:color w:val="auto"/>
          <w:kern w:val="0"/>
          <w:lang w:eastAsia="en-US"/>
        </w:rPr>
        <w:t>4.</w:t>
      </w:r>
      <w:r w:rsidRPr="006E0D37">
        <w:rPr>
          <w:rFonts w:ascii="Times New Roman" w:eastAsia="Tahoma" w:hAnsi="Times New Roman" w:cs="Times New Roman"/>
          <w:iCs/>
          <w:color w:val="auto"/>
          <w:kern w:val="0"/>
          <w:lang w:eastAsia="en-US"/>
        </w:rPr>
        <w:tab/>
        <w:t>Za koordynację realizacji zadań Standardów wyznacza się mgr Annę Baran.</w:t>
      </w:r>
    </w:p>
    <w:p w14:paraId="672E2C9B" w14:textId="77777777" w:rsidR="006E0D37" w:rsidRPr="006E0D37" w:rsidRDefault="006E0D37" w:rsidP="006E0D37">
      <w:pPr>
        <w:spacing w:line="240" w:lineRule="auto"/>
        <w:ind w:left="340" w:hanging="170"/>
        <w:jc w:val="both"/>
        <w:rPr>
          <w:rFonts w:ascii="Times New Roman" w:eastAsia="Tahoma" w:hAnsi="Times New Roman" w:cs="Times New Roman"/>
          <w:iCs/>
          <w:color w:val="auto"/>
          <w:kern w:val="0"/>
          <w:lang w:eastAsia="en-US"/>
        </w:rPr>
      </w:pPr>
      <w:r w:rsidRPr="006E0D37">
        <w:rPr>
          <w:rFonts w:ascii="Times New Roman" w:eastAsia="Tahoma" w:hAnsi="Times New Roman" w:cs="Times New Roman"/>
          <w:iCs/>
          <w:color w:val="auto"/>
          <w:kern w:val="0"/>
          <w:lang w:eastAsia="en-US"/>
        </w:rPr>
        <w:t>5.</w:t>
      </w:r>
      <w:r w:rsidRPr="006E0D37">
        <w:rPr>
          <w:rFonts w:ascii="Times New Roman" w:eastAsia="Tahoma" w:hAnsi="Times New Roman" w:cs="Times New Roman"/>
          <w:iCs/>
          <w:color w:val="auto"/>
          <w:kern w:val="0"/>
          <w:lang w:eastAsia="en-US"/>
        </w:rPr>
        <w:tab/>
        <w:t>Za monitoring realizacji Standardów wyznacza się mgr Annę Baran i mgr Jadwigę Szczepanek.</w:t>
      </w:r>
    </w:p>
    <w:p w14:paraId="717213BE" w14:textId="77777777" w:rsidR="006E0D37" w:rsidRPr="006E0D37" w:rsidRDefault="006E0D37" w:rsidP="006E0D37">
      <w:pPr>
        <w:spacing w:line="240" w:lineRule="auto"/>
        <w:ind w:left="340" w:hanging="170"/>
        <w:jc w:val="both"/>
        <w:rPr>
          <w:rFonts w:ascii="Times New Roman" w:eastAsia="Tahoma" w:hAnsi="Times New Roman" w:cs="Times New Roman"/>
          <w:iCs/>
          <w:color w:val="auto"/>
          <w:kern w:val="0"/>
          <w:lang w:eastAsia="en-US"/>
        </w:rPr>
      </w:pPr>
      <w:r w:rsidRPr="006E0D37">
        <w:rPr>
          <w:rFonts w:ascii="Times New Roman" w:eastAsia="Tahoma" w:hAnsi="Times New Roman" w:cs="Times New Roman"/>
          <w:iCs/>
          <w:color w:val="auto"/>
          <w:kern w:val="0"/>
          <w:lang w:eastAsia="en-US"/>
        </w:rPr>
        <w:t>6.</w:t>
      </w:r>
      <w:r w:rsidRPr="006E0D37">
        <w:rPr>
          <w:rFonts w:ascii="Times New Roman" w:eastAsia="Tahoma" w:hAnsi="Times New Roman" w:cs="Times New Roman"/>
          <w:iCs/>
          <w:color w:val="auto"/>
          <w:kern w:val="0"/>
          <w:lang w:eastAsia="en-US"/>
        </w:rPr>
        <w:tab/>
        <w:t>Za nadzór nad realizacją Standardów odpowiada mgr Jadwiga Szczepanek.</w:t>
      </w:r>
    </w:p>
    <w:p w14:paraId="406C4D45" w14:textId="77777777" w:rsidR="006E0D37" w:rsidRPr="006E0D37" w:rsidRDefault="006E0D37" w:rsidP="006E0D37">
      <w:pPr>
        <w:spacing w:line="240" w:lineRule="auto"/>
        <w:ind w:left="340" w:hanging="170"/>
        <w:jc w:val="both"/>
        <w:rPr>
          <w:rFonts w:ascii="Times New Roman" w:eastAsia="Tahoma" w:hAnsi="Times New Roman" w:cs="Times New Roman"/>
          <w:iCs/>
          <w:color w:val="auto"/>
          <w:kern w:val="0"/>
          <w:lang w:eastAsia="en-US"/>
        </w:rPr>
      </w:pPr>
      <w:r w:rsidRPr="006E0D37">
        <w:rPr>
          <w:rFonts w:ascii="Times New Roman" w:eastAsia="Tahoma" w:hAnsi="Times New Roman" w:cs="Times New Roman"/>
          <w:iCs/>
          <w:color w:val="auto"/>
          <w:kern w:val="0"/>
          <w:lang w:eastAsia="en-US"/>
        </w:rPr>
        <w:t>7.</w:t>
      </w:r>
      <w:r w:rsidRPr="006E0D37">
        <w:rPr>
          <w:rFonts w:ascii="Times New Roman" w:eastAsia="Tahoma" w:hAnsi="Times New Roman" w:cs="Times New Roman"/>
          <w:iCs/>
          <w:color w:val="auto"/>
          <w:kern w:val="0"/>
          <w:lang w:eastAsia="en-US"/>
        </w:rPr>
        <w:tab/>
        <w:t>Za prowadzenie rejestru interwencji odpowiada mgr Anna Baran.</w:t>
      </w:r>
    </w:p>
    <w:p w14:paraId="42EC1E6D" w14:textId="15DD239D" w:rsidR="00BF0971" w:rsidRDefault="006E0D37" w:rsidP="006E0D37">
      <w:pPr>
        <w:spacing w:line="240" w:lineRule="auto"/>
        <w:ind w:left="340" w:hanging="170"/>
        <w:jc w:val="both"/>
        <w:rPr>
          <w:rFonts w:ascii="Times New Roman" w:eastAsia="Tahoma" w:hAnsi="Times New Roman" w:cs="Times New Roman"/>
          <w:iCs/>
          <w:color w:val="auto"/>
          <w:kern w:val="0"/>
          <w:lang w:eastAsia="en-US"/>
        </w:rPr>
      </w:pPr>
      <w:r w:rsidRPr="006E0D37">
        <w:rPr>
          <w:rFonts w:ascii="Times New Roman" w:eastAsia="Tahoma" w:hAnsi="Times New Roman" w:cs="Times New Roman"/>
          <w:iCs/>
          <w:color w:val="auto"/>
          <w:kern w:val="0"/>
          <w:lang w:eastAsia="en-US"/>
        </w:rPr>
        <w:t>8.</w:t>
      </w:r>
      <w:r w:rsidRPr="006E0D37">
        <w:rPr>
          <w:rFonts w:ascii="Times New Roman" w:eastAsia="Tahoma" w:hAnsi="Times New Roman" w:cs="Times New Roman"/>
          <w:iCs/>
          <w:color w:val="auto"/>
          <w:kern w:val="0"/>
          <w:lang w:eastAsia="en-US"/>
        </w:rPr>
        <w:tab/>
        <w:t>Za zadania związane z bezpieczeństwem sieci i aktualizacją oprogramowania odpowiada administrator szkolnej sieci internetowej – mgr Mateusz Kotowski (co najmniej 1 raz w roku szkolnym).</w:t>
      </w:r>
    </w:p>
    <w:p w14:paraId="6E4ABAB7" w14:textId="77777777" w:rsidR="006E0D37" w:rsidRPr="00EF7D4F" w:rsidRDefault="006E0D37" w:rsidP="00964DF3">
      <w:pPr>
        <w:spacing w:line="240" w:lineRule="auto"/>
        <w:ind w:left="340" w:hanging="170"/>
        <w:jc w:val="both"/>
        <w:rPr>
          <w:rFonts w:ascii="Times New Roman" w:eastAsia="Tahoma" w:hAnsi="Times New Roman" w:cs="Times New Roman"/>
          <w:iCs/>
          <w:color w:val="auto"/>
          <w:kern w:val="0"/>
          <w:lang w:eastAsia="en-US"/>
        </w:rPr>
      </w:pPr>
    </w:p>
    <w:p w14:paraId="3DF7E103" w14:textId="77777777" w:rsidR="005B7FBB" w:rsidRPr="00EF7D4F" w:rsidRDefault="005B7FBB" w:rsidP="00964DF3">
      <w:pPr>
        <w:pStyle w:val="Akapitzlist"/>
        <w:tabs>
          <w:tab w:val="left" w:pos="1276"/>
        </w:tabs>
        <w:ind w:left="340" w:hanging="170"/>
        <w:rPr>
          <w:rFonts w:ascii="Times New Roman" w:hAnsi="Times New Roman" w:cs="Times New Roman"/>
          <w:b/>
          <w:bCs/>
          <w:color w:val="806000" w:themeColor="accent4" w:themeShade="80"/>
          <w:sz w:val="24"/>
          <w:szCs w:val="24"/>
        </w:rPr>
      </w:pPr>
      <w:r w:rsidRPr="00EF7D4F">
        <w:rPr>
          <w:rFonts w:ascii="Times New Roman" w:hAnsi="Times New Roman" w:cs="Times New Roman"/>
          <w:b/>
          <w:bCs/>
          <w:color w:val="806000" w:themeColor="accent4" w:themeShade="80"/>
          <w:sz w:val="24"/>
          <w:szCs w:val="24"/>
        </w:rPr>
        <w:t>II.  Zasady bezpiecznej rekrutacji personelu</w:t>
      </w:r>
    </w:p>
    <w:p w14:paraId="708DFB2E" w14:textId="77777777" w:rsidR="006C6A1F" w:rsidRPr="00EF7D4F" w:rsidRDefault="006C6A1F" w:rsidP="00964DF3">
      <w:pPr>
        <w:tabs>
          <w:tab w:val="left" w:pos="936"/>
        </w:tabs>
        <w:spacing w:line="240" w:lineRule="auto"/>
        <w:ind w:left="340" w:hanging="170"/>
        <w:rPr>
          <w:rFonts w:ascii="Times New Roman" w:hAnsi="Times New Roman" w:cs="Times New Roman"/>
          <w:iCs/>
        </w:rPr>
      </w:pPr>
    </w:p>
    <w:p w14:paraId="344443B3" w14:textId="46DE630E" w:rsidR="00997C16" w:rsidRPr="00EF7D4F" w:rsidRDefault="00997C16"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1. Dyrektor szkoły przed nawiązaniem stosunku pracy, niezależne od podstawy nawiązania stosunku pracy (Karta Nauczyciela, Kodeks pracy) oraz terminu jej trwania uzyskuje informacje:</w:t>
      </w:r>
    </w:p>
    <w:p w14:paraId="39E5F2C9" w14:textId="63ED9C2A" w:rsidR="00997C16" w:rsidRPr="00EF7D4F" w:rsidRDefault="00997C16" w:rsidP="00837980">
      <w:pPr>
        <w:tabs>
          <w:tab w:val="left" w:pos="851"/>
        </w:tabs>
        <w:spacing w:line="240" w:lineRule="auto"/>
        <w:ind w:left="426" w:firstLine="141"/>
        <w:jc w:val="both"/>
        <w:rPr>
          <w:rFonts w:ascii="Times New Roman" w:hAnsi="Times New Roman" w:cs="Times New Roman"/>
          <w:iCs/>
        </w:rPr>
      </w:pPr>
      <w:r w:rsidRPr="00EF7D4F">
        <w:rPr>
          <w:rFonts w:ascii="Times New Roman" w:hAnsi="Times New Roman" w:cs="Times New Roman"/>
          <w:iCs/>
        </w:rPr>
        <w:t>a) w przypadku każdego pracownika, wolontariusza, praktykanta z Krajowego Rejestru Karnego w</w:t>
      </w:r>
      <w:r w:rsidR="00EF7D4F">
        <w:rPr>
          <w:rFonts w:ascii="Times New Roman" w:hAnsi="Times New Roman" w:cs="Times New Roman"/>
          <w:iCs/>
        </w:rPr>
        <w:t xml:space="preserve"> </w:t>
      </w:r>
      <w:r w:rsidRPr="00EF7D4F">
        <w:rPr>
          <w:rFonts w:ascii="Times New Roman" w:hAnsi="Times New Roman" w:cs="Times New Roman"/>
          <w:iCs/>
        </w:rPr>
        <w:t>zakresie przestępstw określonych w rozdziale XIX i XXV Kodeksu karnego, w art. 189ai art. 207</w:t>
      </w:r>
      <w:r w:rsidR="00837980">
        <w:rPr>
          <w:rFonts w:ascii="Times New Roman" w:hAnsi="Times New Roman" w:cs="Times New Roman"/>
          <w:iCs/>
        </w:rPr>
        <w:t xml:space="preserve"> </w:t>
      </w:r>
      <w:r w:rsidRPr="00EF7D4F">
        <w:rPr>
          <w:rFonts w:ascii="Times New Roman" w:hAnsi="Times New Roman" w:cs="Times New Roman"/>
          <w:iCs/>
        </w:rPr>
        <w:t>Kodeksu karnego oraz w ustawie z dnia 29 lipca 2005 r. o przeciwdziałaniu narkomanii (Dz. U. z 2023r.</w:t>
      </w:r>
      <w:r w:rsidR="00837980">
        <w:rPr>
          <w:rFonts w:ascii="Times New Roman" w:hAnsi="Times New Roman" w:cs="Times New Roman"/>
          <w:iCs/>
        </w:rPr>
        <w:t xml:space="preserve"> </w:t>
      </w:r>
      <w:r w:rsidRPr="00EF7D4F">
        <w:rPr>
          <w:rFonts w:ascii="Times New Roman" w:hAnsi="Times New Roman" w:cs="Times New Roman"/>
          <w:iCs/>
        </w:rPr>
        <w:t>poz. 172 oraz z 2022 r. poz. 2600), lub za odpowiadające tym przestępstwom czyny</w:t>
      </w:r>
      <w:r w:rsidR="00B123E4" w:rsidRPr="00EF7D4F">
        <w:rPr>
          <w:rFonts w:ascii="Times New Roman" w:hAnsi="Times New Roman" w:cs="Times New Roman"/>
          <w:iCs/>
        </w:rPr>
        <w:t xml:space="preserve"> </w:t>
      </w:r>
      <w:r w:rsidRPr="00EF7D4F">
        <w:rPr>
          <w:rFonts w:ascii="Times New Roman" w:hAnsi="Times New Roman" w:cs="Times New Roman"/>
          <w:iCs/>
        </w:rPr>
        <w:t>zabronione</w:t>
      </w:r>
      <w:r w:rsidR="00837980">
        <w:rPr>
          <w:rFonts w:ascii="Times New Roman" w:hAnsi="Times New Roman" w:cs="Times New Roman"/>
          <w:iCs/>
        </w:rPr>
        <w:t xml:space="preserve"> </w:t>
      </w:r>
      <w:r w:rsidRPr="00EF7D4F">
        <w:rPr>
          <w:rFonts w:ascii="Times New Roman" w:hAnsi="Times New Roman" w:cs="Times New Roman"/>
          <w:iCs/>
        </w:rPr>
        <w:t>określone w przepisach prawa obcego;</w:t>
      </w:r>
    </w:p>
    <w:p w14:paraId="459FCACE" w14:textId="6792CBDF" w:rsidR="00997C16" w:rsidRPr="00EF7D4F" w:rsidRDefault="00997C16" w:rsidP="00837980">
      <w:pPr>
        <w:tabs>
          <w:tab w:val="left" w:pos="851"/>
        </w:tabs>
        <w:spacing w:line="240" w:lineRule="auto"/>
        <w:ind w:left="426" w:firstLine="141"/>
        <w:jc w:val="both"/>
        <w:rPr>
          <w:rFonts w:ascii="Times New Roman" w:hAnsi="Times New Roman" w:cs="Times New Roman"/>
          <w:iCs/>
        </w:rPr>
      </w:pPr>
      <w:r w:rsidRPr="00EF7D4F">
        <w:rPr>
          <w:rFonts w:ascii="Times New Roman" w:hAnsi="Times New Roman" w:cs="Times New Roman"/>
          <w:iCs/>
        </w:rPr>
        <w:lastRenderedPageBreak/>
        <w:t>b) w przypadku zatrudnienia osoby na stanowisku pedagogicznym, w tym praktykantów</w:t>
      </w:r>
      <w:r w:rsidR="00837980">
        <w:rPr>
          <w:rFonts w:ascii="Times New Roman" w:hAnsi="Times New Roman" w:cs="Times New Roman"/>
          <w:iCs/>
        </w:rPr>
        <w:br/>
      </w:r>
      <w:r w:rsidRPr="00EF7D4F">
        <w:rPr>
          <w:rFonts w:ascii="Times New Roman" w:hAnsi="Times New Roman" w:cs="Times New Roman"/>
          <w:iCs/>
        </w:rPr>
        <w:t>i</w:t>
      </w:r>
      <w:r w:rsidR="00837980">
        <w:rPr>
          <w:rFonts w:ascii="Times New Roman" w:hAnsi="Times New Roman" w:cs="Times New Roman"/>
          <w:iCs/>
        </w:rPr>
        <w:t xml:space="preserve"> </w:t>
      </w:r>
      <w:r w:rsidRPr="00EF7D4F">
        <w:rPr>
          <w:rFonts w:ascii="Times New Roman" w:hAnsi="Times New Roman" w:cs="Times New Roman"/>
          <w:iCs/>
        </w:rPr>
        <w:t>wolontariuszy</w:t>
      </w:r>
      <w:r w:rsidR="00B123E4" w:rsidRPr="00EF7D4F">
        <w:rPr>
          <w:rFonts w:ascii="Times New Roman" w:hAnsi="Times New Roman" w:cs="Times New Roman"/>
          <w:iCs/>
        </w:rPr>
        <w:t xml:space="preserve"> </w:t>
      </w:r>
      <w:r w:rsidRPr="00EF7D4F">
        <w:rPr>
          <w:rFonts w:ascii="Times New Roman" w:hAnsi="Times New Roman" w:cs="Times New Roman"/>
          <w:iCs/>
        </w:rPr>
        <w:t>dopuszczonych do pracy z uczniami zaświadczenie z Rejestru Orzeczeń</w:t>
      </w:r>
      <w:r w:rsidR="007F2EDC" w:rsidRPr="00EF7D4F">
        <w:rPr>
          <w:rFonts w:ascii="Times New Roman" w:hAnsi="Times New Roman" w:cs="Times New Roman"/>
          <w:iCs/>
        </w:rPr>
        <w:t xml:space="preserve"> </w:t>
      </w:r>
      <w:r w:rsidRPr="00EF7D4F">
        <w:rPr>
          <w:rFonts w:ascii="Times New Roman" w:hAnsi="Times New Roman" w:cs="Times New Roman"/>
          <w:iCs/>
        </w:rPr>
        <w:t>Dyscyplinarnych dla Nauczycieli;</w:t>
      </w:r>
    </w:p>
    <w:p w14:paraId="1E342D1C" w14:textId="3CA07E7D" w:rsidR="00997C16" w:rsidRPr="00EF7D4F" w:rsidRDefault="00997C16" w:rsidP="00837980">
      <w:pPr>
        <w:tabs>
          <w:tab w:val="left" w:pos="851"/>
        </w:tabs>
        <w:spacing w:line="240" w:lineRule="auto"/>
        <w:ind w:left="426" w:firstLine="141"/>
        <w:jc w:val="both"/>
        <w:rPr>
          <w:rFonts w:ascii="Times New Roman" w:hAnsi="Times New Roman" w:cs="Times New Roman"/>
          <w:iCs/>
        </w:rPr>
      </w:pPr>
      <w:r w:rsidRPr="00EF7D4F">
        <w:rPr>
          <w:rFonts w:ascii="Times New Roman" w:hAnsi="Times New Roman" w:cs="Times New Roman"/>
          <w:iCs/>
        </w:rPr>
        <w:t>c) w przypadku zatrudnienia każdej osoby w szkole i dopuszczeniem wolontariuszy lub praktykantów do kontaktu z uczniami i opieki, z Rejestru Sprawców Przestępstw na Tle Seksualnym z dostępem</w:t>
      </w:r>
      <w:r w:rsidR="00837980">
        <w:rPr>
          <w:rFonts w:ascii="Times New Roman" w:hAnsi="Times New Roman" w:cs="Times New Roman"/>
          <w:iCs/>
        </w:rPr>
        <w:t xml:space="preserve"> </w:t>
      </w:r>
      <w:r w:rsidRPr="00EF7D4F">
        <w:rPr>
          <w:rFonts w:ascii="Times New Roman" w:hAnsi="Times New Roman" w:cs="Times New Roman"/>
          <w:iCs/>
        </w:rPr>
        <w:t>ograniczonym.</w:t>
      </w:r>
    </w:p>
    <w:p w14:paraId="52B350B4" w14:textId="5A81DFB4" w:rsidR="00997C16" w:rsidRPr="00EF7D4F" w:rsidRDefault="00997C16"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2. Nie jest wymagane przedstawienie zaświadczeń, w przypadku, gdy z nauczycielem jest nawiązywany kolejny stosunek pracy w tej samej szkole w ciągu 3 miesięcy od dnia rozwiązania albo wygaśnięcia na podstawie art. 20 ust. 5c poprzedniego stosunku pracy.</w:t>
      </w:r>
    </w:p>
    <w:p w14:paraId="65F4FADC" w14:textId="3ED15844" w:rsidR="00997C16" w:rsidRPr="00EF7D4F" w:rsidRDefault="00997C16"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3. Pracownicy zatrudnieni na stanowiskach pedagogicznych składają przed nawiązaniem stosunku pracy pisemne potwierdzenie spełniania warunku:</w:t>
      </w:r>
    </w:p>
    <w:p w14:paraId="0248A5B7" w14:textId="6C819AD2" w:rsidR="00997C16" w:rsidRPr="00EF7D4F" w:rsidRDefault="00997C16" w:rsidP="00964DF3">
      <w:pPr>
        <w:tabs>
          <w:tab w:val="left" w:pos="936"/>
        </w:tabs>
        <w:spacing w:line="240" w:lineRule="auto"/>
        <w:ind w:left="340" w:firstLine="227"/>
        <w:jc w:val="both"/>
        <w:rPr>
          <w:rFonts w:ascii="Times New Roman" w:hAnsi="Times New Roman" w:cs="Times New Roman"/>
          <w:iCs/>
        </w:rPr>
      </w:pPr>
      <w:r w:rsidRPr="00EF7D4F">
        <w:rPr>
          <w:rFonts w:ascii="Times New Roman" w:hAnsi="Times New Roman" w:cs="Times New Roman"/>
          <w:iCs/>
        </w:rPr>
        <w:t>a) posiadania pełnej zdolności do czynności prawnych i korzystania z praw publicznych;</w:t>
      </w:r>
    </w:p>
    <w:p w14:paraId="3809FE26" w14:textId="4341CB36" w:rsidR="00997C16" w:rsidRPr="00EF7D4F" w:rsidRDefault="00997C16" w:rsidP="00837980">
      <w:pPr>
        <w:tabs>
          <w:tab w:val="left" w:pos="936"/>
        </w:tabs>
        <w:spacing w:line="240" w:lineRule="auto"/>
        <w:ind w:left="340" w:firstLine="227"/>
        <w:jc w:val="both"/>
        <w:rPr>
          <w:rFonts w:ascii="Times New Roman" w:hAnsi="Times New Roman" w:cs="Times New Roman"/>
          <w:iCs/>
        </w:rPr>
      </w:pPr>
      <w:r w:rsidRPr="00EF7D4F">
        <w:rPr>
          <w:rFonts w:ascii="Times New Roman" w:hAnsi="Times New Roman" w:cs="Times New Roman"/>
          <w:iCs/>
        </w:rPr>
        <w:t>b) że nie toczy się przeciwko kandydatowi postępowanie karne w sprawie o umyślne przestępstwo</w:t>
      </w:r>
      <w:r w:rsidR="00455179" w:rsidRPr="00EF7D4F">
        <w:rPr>
          <w:rFonts w:ascii="Times New Roman" w:hAnsi="Times New Roman" w:cs="Times New Roman"/>
          <w:iCs/>
        </w:rPr>
        <w:t xml:space="preserve"> </w:t>
      </w:r>
      <w:r w:rsidRPr="00EF7D4F">
        <w:rPr>
          <w:rFonts w:ascii="Times New Roman" w:hAnsi="Times New Roman" w:cs="Times New Roman"/>
          <w:iCs/>
        </w:rPr>
        <w:t xml:space="preserve">ścigane z oskarżenia publicznego </w:t>
      </w:r>
      <w:bookmarkStart w:id="2" w:name="_Hlk156037059"/>
      <w:r w:rsidR="00837980">
        <w:rPr>
          <w:rFonts w:ascii="Times New Roman" w:hAnsi="Times New Roman" w:cs="Times New Roman"/>
          <w:iCs/>
        </w:rPr>
        <w:t xml:space="preserve">lub postępowanie dyscyplinarne.          </w:t>
      </w:r>
      <w:r w:rsidRPr="00EF7D4F">
        <w:rPr>
          <w:rFonts w:ascii="Times New Roman" w:hAnsi="Times New Roman" w:cs="Times New Roman"/>
          <w:b/>
          <w:bCs/>
          <w:iCs/>
          <w:color w:val="auto"/>
        </w:rPr>
        <w:t>załącznik nr 1</w:t>
      </w:r>
      <w:bookmarkEnd w:id="2"/>
    </w:p>
    <w:p w14:paraId="7267D923" w14:textId="53E3FF82" w:rsidR="00997C16" w:rsidRPr="00EF7D4F" w:rsidRDefault="00997C16"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4. W przypadku zatrudniania kandydata do pracy lub dopuszczenia do kontaktu z dziećmi osoby posiadającej obywatelstwo innego państwa jest on zobowiązany do złożenia przed zatrudnieniem lub dopuszczeniem do kontaktu z uczniami informacji z rejestru karnego państwa, którego jest obywatelem, uzyskiwanej do celów działalności zawodowej lub wolontariackiej związanej z kontaktami z dziećmi.</w:t>
      </w:r>
    </w:p>
    <w:p w14:paraId="150202B0" w14:textId="160BB75C" w:rsidR="00997C16" w:rsidRPr="00EF7D4F" w:rsidRDefault="00997C16"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5. W przypadku, gdy prawo państwa, którego jest osoba, o której mowa w pkt 4 nie przewiduje wydawania informacji do celów działalności zawodowej lub wolontariackiej związanej</w:t>
      </w:r>
      <w:r w:rsidR="00837980">
        <w:rPr>
          <w:rFonts w:ascii="Times New Roman" w:hAnsi="Times New Roman" w:cs="Times New Roman"/>
          <w:iCs/>
        </w:rPr>
        <w:br/>
      </w:r>
      <w:r w:rsidRPr="00EF7D4F">
        <w:rPr>
          <w:rFonts w:ascii="Times New Roman" w:hAnsi="Times New Roman" w:cs="Times New Roman"/>
          <w:iCs/>
        </w:rPr>
        <w:t>z kontaktami z dziećmi, osoba ta przedkłada się informację z rejestru karnego tego państwa.</w:t>
      </w:r>
    </w:p>
    <w:p w14:paraId="092DCDDE" w14:textId="5832A2EC" w:rsidR="00997C16" w:rsidRPr="00EF7D4F" w:rsidRDefault="00997C16"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6. W przypadku, gdy prawo państwa, z którego ma być przedłożona informacja, o której mowa w ust. 4–5, nie przewiduje jej sporządzenia lub w danym państwie nie prowadzi się rejestru karnego, osoba, o której mowa w pkt 5 , składa pracodawcy oświadczenie o tym fakcie wraz</w:t>
      </w:r>
      <w:r w:rsidR="00837980">
        <w:rPr>
          <w:rFonts w:ascii="Times New Roman" w:hAnsi="Times New Roman" w:cs="Times New Roman"/>
          <w:iCs/>
        </w:rPr>
        <w:br/>
      </w:r>
      <w:r w:rsidRPr="00EF7D4F">
        <w:rPr>
          <w:rFonts w:ascii="Times New Roman" w:hAnsi="Times New Roman" w:cs="Times New Roman"/>
          <w:iCs/>
        </w:rPr>
        <w:t>z oświadczeniem, że nie była prawomocnie skazana w tym państwie za czyny zabronione odpowiadające przestępstwom określonym w rozdziale XIX i XXV Kodeksu karnego, w art. 189a i art. 207 Kodeksu karnego oraz w ustawie z dnia 29 lipca 2005 r. o przeciwdziałaniu narkomanii oraz, że nie wydano wobec niej innego orzeczenia, w którym stwierdzono, iż dopuściła się takich czynów zabronionych, oraz że nie ma obowiązku wynikającego</w:t>
      </w:r>
      <w:r w:rsidR="00837980">
        <w:rPr>
          <w:rFonts w:ascii="Times New Roman" w:hAnsi="Times New Roman" w:cs="Times New Roman"/>
          <w:iCs/>
        </w:rPr>
        <w:br/>
      </w:r>
      <w:r w:rsidRPr="00EF7D4F">
        <w:rPr>
          <w:rFonts w:ascii="Times New Roman" w:hAnsi="Times New Roman" w:cs="Times New Roman"/>
          <w:iCs/>
        </w:rPr>
        <w:t>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r w:rsidR="001C5391" w:rsidRPr="00EF7D4F">
        <w:rPr>
          <w:rFonts w:ascii="Times New Roman" w:hAnsi="Times New Roman" w:cs="Times New Roman"/>
          <w:b/>
          <w:bCs/>
          <w:iCs/>
          <w:color w:val="auto"/>
        </w:rPr>
        <w:t xml:space="preserve"> </w:t>
      </w:r>
    </w:p>
    <w:p w14:paraId="3D3F6C67" w14:textId="2F68067D" w:rsidR="00997C16" w:rsidRPr="00EF7D4F" w:rsidRDefault="00997C16"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7. Oświadczenia, o których mowa w pkt 6, składane są pod rygorem odpowiedzialności karnej za złożenie fałszywego oświadczenia. Składający oświadczenie jest obowiązany do zawarcia w nim klauzuli następującej treści: „Jestem świadomy odpowiedzialności karnej za złożenie fałszywego oświadczenia”. Klauzula ta zastępuje pouczenie organu o odpowiedzialności karnej za złożenie fałszywego oświadczenia.</w:t>
      </w:r>
    </w:p>
    <w:p w14:paraId="452E9272" w14:textId="2460C494" w:rsidR="00997C16" w:rsidRPr="00EF7D4F" w:rsidRDefault="00997C16"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8. Informacje, o których mowa w pkt 4 – 8, pracodawca utrwala w formie wydruku i załącza do akt osobowych pracownika albo dokumentacji dotyczącej osoby dopuszczonej do działalności związanej z wychowaniem, edukacją, wypoczynkiem, świadczeniem porad psychologicznych, rozwojem duchowym, uprawianiem sportu lub realizacją innych zainteresowań przez małoletnich, lub z opieką nad nimi.</w:t>
      </w:r>
    </w:p>
    <w:p w14:paraId="0663B474" w14:textId="3B32A87C" w:rsidR="00997C16" w:rsidRPr="00EF7D4F" w:rsidRDefault="00997C16"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9. Informacje oraz oświadczenia, o których mowa w pkt 5 - 8, pracodawca załącza do akt osobowych pracownika albo dokumentacji dotyczącej osoby dopuszczonej do takiej działalności.</w:t>
      </w:r>
    </w:p>
    <w:p w14:paraId="5AC0B886" w14:textId="3C30A844" w:rsidR="00997C16" w:rsidRPr="00EF7D4F" w:rsidRDefault="00997C16" w:rsidP="001C5391">
      <w:pPr>
        <w:tabs>
          <w:tab w:val="left" w:pos="936"/>
        </w:tabs>
        <w:spacing w:line="240" w:lineRule="auto"/>
        <w:ind w:left="340" w:hanging="170"/>
        <w:rPr>
          <w:rFonts w:ascii="Times New Roman" w:hAnsi="Times New Roman" w:cs="Times New Roman"/>
          <w:iCs/>
        </w:rPr>
      </w:pPr>
      <w:r w:rsidRPr="00EF7D4F">
        <w:rPr>
          <w:rFonts w:ascii="Times New Roman" w:hAnsi="Times New Roman" w:cs="Times New Roman"/>
          <w:iCs/>
        </w:rPr>
        <w:t>10. Zatrudniani pracownicy, praktykanci i wolontariusze przed rozpoczęciem pracy lub prze</w:t>
      </w:r>
      <w:r w:rsidR="001C5391" w:rsidRPr="00EF7D4F">
        <w:rPr>
          <w:rFonts w:ascii="Times New Roman" w:hAnsi="Times New Roman" w:cs="Times New Roman"/>
          <w:iCs/>
        </w:rPr>
        <w:t>d</w:t>
      </w:r>
      <w:r w:rsidR="00455179" w:rsidRPr="00EF7D4F">
        <w:rPr>
          <w:rFonts w:ascii="Times New Roman" w:hAnsi="Times New Roman" w:cs="Times New Roman"/>
          <w:iCs/>
        </w:rPr>
        <w:t xml:space="preserve"> </w:t>
      </w:r>
      <w:r w:rsidRPr="00EF7D4F">
        <w:rPr>
          <w:rFonts w:ascii="Times New Roman" w:hAnsi="Times New Roman" w:cs="Times New Roman"/>
          <w:iCs/>
        </w:rPr>
        <w:t>dopuszczeniem</w:t>
      </w:r>
      <w:r w:rsidR="00714B56" w:rsidRPr="00EF7D4F">
        <w:rPr>
          <w:rFonts w:ascii="Times New Roman" w:hAnsi="Times New Roman" w:cs="Times New Roman"/>
          <w:iCs/>
        </w:rPr>
        <w:t xml:space="preserve"> </w:t>
      </w:r>
      <w:r w:rsidRPr="00EF7D4F">
        <w:rPr>
          <w:rFonts w:ascii="Times New Roman" w:hAnsi="Times New Roman" w:cs="Times New Roman"/>
          <w:iCs/>
        </w:rPr>
        <w:t>do kontaktu z uczniami są zobowiązani do zapoznania się z:</w:t>
      </w:r>
    </w:p>
    <w:p w14:paraId="2E73CAA4" w14:textId="2844870B" w:rsidR="00997C16" w:rsidRPr="00EF7D4F" w:rsidRDefault="00997C16">
      <w:pPr>
        <w:pStyle w:val="Akapitzlist"/>
        <w:numPr>
          <w:ilvl w:val="0"/>
          <w:numId w:val="4"/>
        </w:numPr>
        <w:tabs>
          <w:tab w:val="left" w:pos="936"/>
        </w:tabs>
        <w:ind w:left="340" w:firstLine="369"/>
        <w:rPr>
          <w:rFonts w:ascii="Times New Roman" w:hAnsi="Times New Roman" w:cs="Times New Roman"/>
          <w:iCs/>
          <w:sz w:val="24"/>
          <w:szCs w:val="24"/>
        </w:rPr>
      </w:pPr>
      <w:r w:rsidRPr="00EF7D4F">
        <w:rPr>
          <w:rFonts w:ascii="Times New Roman" w:hAnsi="Times New Roman" w:cs="Times New Roman"/>
          <w:iCs/>
          <w:sz w:val="24"/>
          <w:szCs w:val="24"/>
        </w:rPr>
        <w:t xml:space="preserve">Statutem </w:t>
      </w:r>
      <w:r w:rsidR="007F2EDC" w:rsidRPr="00EF7D4F">
        <w:rPr>
          <w:rFonts w:ascii="Times New Roman" w:hAnsi="Times New Roman" w:cs="Times New Roman"/>
          <w:iCs/>
          <w:sz w:val="24"/>
          <w:szCs w:val="24"/>
        </w:rPr>
        <w:t>ZSP w Niskowej</w:t>
      </w:r>
      <w:r w:rsidR="001C5391" w:rsidRPr="00EF7D4F">
        <w:rPr>
          <w:rFonts w:ascii="Times New Roman" w:hAnsi="Times New Roman" w:cs="Times New Roman"/>
          <w:iCs/>
          <w:sz w:val="24"/>
          <w:szCs w:val="24"/>
        </w:rPr>
        <w:t>,</w:t>
      </w:r>
      <w:r w:rsidRPr="00EF7D4F">
        <w:rPr>
          <w:rFonts w:ascii="Times New Roman" w:hAnsi="Times New Roman" w:cs="Times New Roman"/>
          <w:iCs/>
          <w:sz w:val="24"/>
          <w:szCs w:val="24"/>
        </w:rPr>
        <w:t xml:space="preserve"> Regulaminem pracy,</w:t>
      </w:r>
    </w:p>
    <w:p w14:paraId="2B31C6E0" w14:textId="26D33534" w:rsidR="00997C16" w:rsidRPr="00EF7D4F" w:rsidRDefault="00997C16">
      <w:pPr>
        <w:pStyle w:val="Akapitzlist"/>
        <w:numPr>
          <w:ilvl w:val="0"/>
          <w:numId w:val="4"/>
        </w:numPr>
        <w:tabs>
          <w:tab w:val="left" w:pos="936"/>
        </w:tabs>
        <w:ind w:left="340" w:firstLine="369"/>
        <w:rPr>
          <w:rFonts w:ascii="Times New Roman" w:hAnsi="Times New Roman" w:cs="Times New Roman"/>
          <w:iCs/>
          <w:sz w:val="24"/>
          <w:szCs w:val="24"/>
        </w:rPr>
      </w:pPr>
      <w:r w:rsidRPr="00EF7D4F">
        <w:rPr>
          <w:rFonts w:ascii="Times New Roman" w:hAnsi="Times New Roman" w:cs="Times New Roman"/>
          <w:iCs/>
          <w:sz w:val="24"/>
          <w:szCs w:val="24"/>
        </w:rPr>
        <w:lastRenderedPageBreak/>
        <w:t>Polityką ochrony dzieci obowiązując</w:t>
      </w:r>
      <w:r w:rsidR="00721043" w:rsidRPr="00EF7D4F">
        <w:rPr>
          <w:rFonts w:ascii="Times New Roman" w:hAnsi="Times New Roman" w:cs="Times New Roman"/>
          <w:iCs/>
          <w:sz w:val="24"/>
          <w:szCs w:val="24"/>
        </w:rPr>
        <w:t>ą</w:t>
      </w:r>
      <w:r w:rsidRPr="00EF7D4F">
        <w:rPr>
          <w:rFonts w:ascii="Times New Roman" w:hAnsi="Times New Roman" w:cs="Times New Roman"/>
          <w:iCs/>
          <w:sz w:val="24"/>
          <w:szCs w:val="24"/>
        </w:rPr>
        <w:t xml:space="preserve"> w szkole,</w:t>
      </w:r>
    </w:p>
    <w:p w14:paraId="2FA75C4A" w14:textId="5CC5AADF" w:rsidR="00997C16" w:rsidRPr="00EF7D4F" w:rsidRDefault="00997C16">
      <w:pPr>
        <w:pStyle w:val="Akapitzlist"/>
        <w:numPr>
          <w:ilvl w:val="0"/>
          <w:numId w:val="4"/>
        </w:numPr>
        <w:tabs>
          <w:tab w:val="left" w:pos="936"/>
        </w:tabs>
        <w:ind w:left="340" w:firstLine="369"/>
        <w:rPr>
          <w:rFonts w:ascii="Times New Roman" w:hAnsi="Times New Roman" w:cs="Times New Roman"/>
          <w:iCs/>
          <w:sz w:val="24"/>
          <w:szCs w:val="24"/>
        </w:rPr>
      </w:pPr>
      <w:r w:rsidRPr="00EF7D4F">
        <w:rPr>
          <w:rFonts w:ascii="Times New Roman" w:hAnsi="Times New Roman" w:cs="Times New Roman"/>
          <w:iCs/>
          <w:sz w:val="24"/>
          <w:szCs w:val="24"/>
        </w:rPr>
        <w:t>Regulaminami i instrukcjami bhp i p/poż,</w:t>
      </w:r>
    </w:p>
    <w:p w14:paraId="19672994" w14:textId="2579D51F" w:rsidR="00997C16" w:rsidRPr="00EF7D4F" w:rsidRDefault="00997C16">
      <w:pPr>
        <w:pStyle w:val="Akapitzlist"/>
        <w:numPr>
          <w:ilvl w:val="0"/>
          <w:numId w:val="4"/>
        </w:numPr>
        <w:tabs>
          <w:tab w:val="left" w:pos="936"/>
        </w:tabs>
        <w:ind w:left="340" w:firstLine="369"/>
        <w:rPr>
          <w:rFonts w:ascii="Times New Roman" w:hAnsi="Times New Roman" w:cs="Times New Roman"/>
          <w:iCs/>
          <w:sz w:val="24"/>
          <w:szCs w:val="24"/>
        </w:rPr>
      </w:pPr>
      <w:r w:rsidRPr="00EF7D4F">
        <w:rPr>
          <w:rFonts w:ascii="Times New Roman" w:hAnsi="Times New Roman" w:cs="Times New Roman"/>
          <w:iCs/>
          <w:sz w:val="24"/>
          <w:szCs w:val="24"/>
        </w:rPr>
        <w:t>Polityką bezpieczeństwa przetwarzania danych osobowych.</w:t>
      </w:r>
    </w:p>
    <w:p w14:paraId="11EA15B7" w14:textId="4C3034FA" w:rsidR="006C6A1F" w:rsidRPr="00EF7D4F" w:rsidRDefault="00997C16" w:rsidP="00837980">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11.Potwierdzenie zapoznania się z w/w dokumentami oraz oświadczenia o zobowiązaniu się do ic</w:t>
      </w:r>
      <w:r w:rsidR="00455179" w:rsidRPr="00EF7D4F">
        <w:rPr>
          <w:rFonts w:ascii="Times New Roman" w:hAnsi="Times New Roman" w:cs="Times New Roman"/>
          <w:iCs/>
        </w:rPr>
        <w:t>h</w:t>
      </w:r>
      <w:r w:rsidR="00837980">
        <w:rPr>
          <w:rFonts w:ascii="Times New Roman" w:hAnsi="Times New Roman" w:cs="Times New Roman"/>
          <w:iCs/>
        </w:rPr>
        <w:t xml:space="preserve"> </w:t>
      </w:r>
      <w:r w:rsidRPr="00EF7D4F">
        <w:rPr>
          <w:rFonts w:ascii="Times New Roman" w:hAnsi="Times New Roman" w:cs="Times New Roman"/>
          <w:iCs/>
        </w:rPr>
        <w:t xml:space="preserve">przestrzegania składane jest w formie pisemnej i umieszczone w aktach osobowych lub dołączane do </w:t>
      </w:r>
      <w:r w:rsidR="001C5391" w:rsidRPr="00EF7D4F">
        <w:rPr>
          <w:rFonts w:ascii="Times New Roman" w:hAnsi="Times New Roman" w:cs="Times New Roman"/>
          <w:iCs/>
        </w:rPr>
        <w:t xml:space="preserve"> </w:t>
      </w:r>
      <w:r w:rsidRPr="00EF7D4F">
        <w:rPr>
          <w:rFonts w:ascii="Times New Roman" w:hAnsi="Times New Roman" w:cs="Times New Roman"/>
          <w:iCs/>
        </w:rPr>
        <w:t>umów</w:t>
      </w:r>
      <w:r w:rsidR="00714B56" w:rsidRPr="00EF7D4F">
        <w:rPr>
          <w:rFonts w:ascii="Times New Roman" w:hAnsi="Times New Roman" w:cs="Times New Roman"/>
          <w:iCs/>
        </w:rPr>
        <w:t xml:space="preserve"> </w:t>
      </w:r>
      <w:r w:rsidRPr="00EF7D4F">
        <w:rPr>
          <w:rFonts w:ascii="Times New Roman" w:hAnsi="Times New Roman" w:cs="Times New Roman"/>
          <w:iCs/>
        </w:rPr>
        <w:t>o świadczenie działalności wolontariackiej lub praktyki zawodowej, dokumentacji wycieczki.</w:t>
      </w:r>
    </w:p>
    <w:p w14:paraId="5C4FC6A6" w14:textId="77777777" w:rsidR="006C6A1F" w:rsidRPr="00EF7D4F" w:rsidRDefault="006C6A1F" w:rsidP="00964DF3">
      <w:pPr>
        <w:tabs>
          <w:tab w:val="left" w:pos="936"/>
        </w:tabs>
        <w:spacing w:line="240" w:lineRule="auto"/>
        <w:ind w:left="340" w:hanging="170"/>
        <w:rPr>
          <w:rFonts w:ascii="Times New Roman" w:hAnsi="Times New Roman" w:cs="Times New Roman"/>
          <w:iCs/>
        </w:rPr>
      </w:pPr>
    </w:p>
    <w:p w14:paraId="2E9A5DEE" w14:textId="77777777" w:rsidR="006C6A1F" w:rsidRPr="00EF7D4F" w:rsidRDefault="006C6A1F" w:rsidP="001C5391">
      <w:pPr>
        <w:tabs>
          <w:tab w:val="left" w:pos="936"/>
        </w:tabs>
        <w:spacing w:line="240" w:lineRule="auto"/>
        <w:rPr>
          <w:rFonts w:ascii="Times New Roman" w:hAnsi="Times New Roman" w:cs="Times New Roman"/>
          <w:iCs/>
          <w:color w:val="806000" w:themeColor="accent4" w:themeShade="80"/>
        </w:rPr>
      </w:pPr>
    </w:p>
    <w:p w14:paraId="731237DE" w14:textId="060CB83F" w:rsidR="006C6A1F" w:rsidRPr="00EF7D4F" w:rsidRDefault="00997C16" w:rsidP="00964DF3">
      <w:pPr>
        <w:tabs>
          <w:tab w:val="left" w:pos="936"/>
        </w:tabs>
        <w:spacing w:line="240" w:lineRule="auto"/>
        <w:ind w:left="340" w:hanging="170"/>
        <w:rPr>
          <w:rFonts w:ascii="Times New Roman" w:hAnsi="Times New Roman" w:cs="Times New Roman"/>
          <w:b/>
          <w:bCs/>
          <w:color w:val="7030A0"/>
        </w:rPr>
      </w:pPr>
      <w:r w:rsidRPr="00EF7D4F">
        <w:rPr>
          <w:rFonts w:ascii="Times New Roman" w:hAnsi="Times New Roman" w:cs="Times New Roman"/>
          <w:b/>
          <w:bCs/>
          <w:color w:val="806000" w:themeColor="accent4" w:themeShade="80"/>
        </w:rPr>
        <w:t xml:space="preserve">III.  </w:t>
      </w:r>
      <w:bookmarkStart w:id="3" w:name="_Hlk156038428"/>
      <w:r w:rsidRPr="00EF7D4F">
        <w:rPr>
          <w:rFonts w:ascii="Times New Roman" w:hAnsi="Times New Roman" w:cs="Times New Roman"/>
          <w:b/>
          <w:bCs/>
          <w:color w:val="806000" w:themeColor="accent4" w:themeShade="80"/>
        </w:rPr>
        <w:t>Zasady bezpiecznych relacji między personelem a dziećmi</w:t>
      </w:r>
      <w:bookmarkEnd w:id="3"/>
    </w:p>
    <w:p w14:paraId="14EE446B" w14:textId="77777777" w:rsidR="00DB6385" w:rsidRPr="00EF7D4F" w:rsidRDefault="00DB6385" w:rsidP="00964DF3">
      <w:pPr>
        <w:tabs>
          <w:tab w:val="left" w:pos="936"/>
        </w:tabs>
        <w:spacing w:line="240" w:lineRule="auto"/>
        <w:ind w:left="340" w:hanging="170"/>
        <w:rPr>
          <w:rFonts w:ascii="Times New Roman" w:hAnsi="Times New Roman" w:cs="Times New Roman"/>
          <w:iCs/>
        </w:rPr>
      </w:pPr>
    </w:p>
    <w:p w14:paraId="18221995" w14:textId="113C79E5" w:rsidR="00DB6385" w:rsidRPr="00EF7D4F" w:rsidRDefault="00DB6385" w:rsidP="00964DF3">
      <w:pPr>
        <w:tabs>
          <w:tab w:val="left" w:pos="936"/>
        </w:tabs>
        <w:spacing w:line="240" w:lineRule="auto"/>
        <w:ind w:left="340" w:hanging="170"/>
        <w:rPr>
          <w:rFonts w:ascii="Times New Roman" w:hAnsi="Times New Roman" w:cs="Times New Roman"/>
          <w:b/>
          <w:bCs/>
          <w:iCs/>
        </w:rPr>
      </w:pPr>
      <w:r w:rsidRPr="00EF7D4F">
        <w:rPr>
          <w:rFonts w:ascii="Times New Roman" w:hAnsi="Times New Roman" w:cs="Times New Roman"/>
          <w:b/>
          <w:bCs/>
          <w:iCs/>
        </w:rPr>
        <w:t>1. Zasady ogólne:</w:t>
      </w:r>
    </w:p>
    <w:p w14:paraId="67DFCCC9" w14:textId="543057C6" w:rsidR="00455179" w:rsidRPr="00837980" w:rsidRDefault="00DB6385" w:rsidP="00837980">
      <w:pPr>
        <w:pStyle w:val="Akapitzlist"/>
        <w:numPr>
          <w:ilvl w:val="0"/>
          <w:numId w:val="13"/>
        </w:numPr>
        <w:tabs>
          <w:tab w:val="left" w:pos="284"/>
        </w:tabs>
        <w:ind w:left="340" w:hanging="170"/>
        <w:rPr>
          <w:rFonts w:ascii="Times New Roman" w:hAnsi="Times New Roman" w:cs="Times New Roman"/>
          <w:iCs/>
          <w:sz w:val="24"/>
          <w:szCs w:val="24"/>
        </w:rPr>
      </w:pPr>
      <w:r w:rsidRPr="00EF7D4F">
        <w:rPr>
          <w:rFonts w:ascii="Times New Roman" w:hAnsi="Times New Roman" w:cs="Times New Roman"/>
          <w:iCs/>
          <w:sz w:val="24"/>
          <w:szCs w:val="24"/>
        </w:rPr>
        <w:t>Pracownicy dbają o bezpieczeństwo dzieci podczas pobytu w szkole, monitorują sytuację i dobrostan</w:t>
      </w:r>
      <w:r w:rsidR="00837980">
        <w:rPr>
          <w:rFonts w:ascii="Times New Roman" w:hAnsi="Times New Roman" w:cs="Times New Roman"/>
          <w:iCs/>
          <w:sz w:val="24"/>
          <w:szCs w:val="24"/>
        </w:rPr>
        <w:t xml:space="preserve"> </w:t>
      </w:r>
      <w:r w:rsidR="00455179" w:rsidRPr="00837980">
        <w:rPr>
          <w:rFonts w:ascii="Times New Roman" w:hAnsi="Times New Roman" w:cs="Times New Roman"/>
          <w:iCs/>
        </w:rPr>
        <w:t>d</w:t>
      </w:r>
      <w:r w:rsidRPr="00837980">
        <w:rPr>
          <w:rFonts w:ascii="Times New Roman" w:hAnsi="Times New Roman" w:cs="Times New Roman"/>
          <w:iCs/>
        </w:rPr>
        <w:t>ziecka</w:t>
      </w:r>
      <w:r w:rsidR="00455179" w:rsidRPr="00837980">
        <w:rPr>
          <w:rFonts w:ascii="Times New Roman" w:hAnsi="Times New Roman" w:cs="Times New Roman"/>
          <w:iCs/>
        </w:rPr>
        <w:t>;</w:t>
      </w:r>
    </w:p>
    <w:p w14:paraId="5768E79B" w14:textId="4CE74AFB" w:rsidR="00455179" w:rsidRPr="00837980" w:rsidRDefault="00DB6385" w:rsidP="00837980">
      <w:pPr>
        <w:pStyle w:val="Akapitzlist"/>
        <w:numPr>
          <w:ilvl w:val="0"/>
          <w:numId w:val="13"/>
        </w:numPr>
        <w:tabs>
          <w:tab w:val="left" w:pos="284"/>
        </w:tabs>
        <w:ind w:left="340" w:hanging="170"/>
        <w:rPr>
          <w:rFonts w:ascii="Times New Roman" w:hAnsi="Times New Roman" w:cs="Times New Roman"/>
          <w:iCs/>
          <w:sz w:val="24"/>
          <w:szCs w:val="24"/>
        </w:rPr>
      </w:pPr>
      <w:r w:rsidRPr="00EF7D4F">
        <w:rPr>
          <w:rFonts w:ascii="Times New Roman" w:hAnsi="Times New Roman" w:cs="Times New Roman"/>
          <w:iCs/>
          <w:sz w:val="24"/>
          <w:szCs w:val="24"/>
        </w:rPr>
        <w:t xml:space="preserve">Pracownicy wspierają dzieci w pokonywaniu trudności. Pomoc dzieciom uwzględnia: </w:t>
      </w:r>
      <w:r w:rsidRPr="00837980">
        <w:rPr>
          <w:rFonts w:ascii="Times New Roman" w:hAnsi="Times New Roman" w:cs="Times New Roman"/>
          <w:iCs/>
          <w:sz w:val="24"/>
          <w:szCs w:val="24"/>
        </w:rPr>
        <w:t>umiejętności</w:t>
      </w:r>
      <w:r w:rsidR="00837980" w:rsidRPr="00837980">
        <w:rPr>
          <w:rFonts w:ascii="Times New Roman" w:hAnsi="Times New Roman" w:cs="Times New Roman"/>
          <w:iCs/>
          <w:sz w:val="24"/>
          <w:szCs w:val="24"/>
        </w:rPr>
        <w:t xml:space="preserve"> </w:t>
      </w:r>
      <w:r w:rsidRPr="00837980">
        <w:rPr>
          <w:rFonts w:ascii="Times New Roman" w:hAnsi="Times New Roman" w:cs="Times New Roman"/>
          <w:iCs/>
          <w:sz w:val="24"/>
          <w:szCs w:val="24"/>
        </w:rPr>
        <w:t>rozwojowe dzieci, możliwości wynikające z niepełnosprawności, specjalnych potrzeb edukacyjnych;</w:t>
      </w:r>
    </w:p>
    <w:p w14:paraId="4B84B0D3" w14:textId="294F99A6" w:rsidR="00455179" w:rsidRPr="00837980" w:rsidRDefault="00DB6385" w:rsidP="00837980">
      <w:pPr>
        <w:pStyle w:val="Akapitzlist"/>
        <w:numPr>
          <w:ilvl w:val="0"/>
          <w:numId w:val="13"/>
        </w:numPr>
        <w:tabs>
          <w:tab w:val="left" w:pos="284"/>
        </w:tabs>
        <w:ind w:left="340" w:hanging="170"/>
        <w:rPr>
          <w:rFonts w:ascii="Times New Roman" w:hAnsi="Times New Roman" w:cs="Times New Roman"/>
          <w:iCs/>
          <w:sz w:val="24"/>
          <w:szCs w:val="24"/>
        </w:rPr>
      </w:pPr>
      <w:r w:rsidRPr="00EF7D4F">
        <w:rPr>
          <w:rFonts w:ascii="Times New Roman" w:hAnsi="Times New Roman" w:cs="Times New Roman"/>
          <w:iCs/>
          <w:sz w:val="24"/>
          <w:szCs w:val="24"/>
        </w:rPr>
        <w:t>Pracownicy podejmują działania wychowawcze mające na celu kształtowanie prawidłowych postaw –</w:t>
      </w:r>
      <w:r w:rsidR="00837980">
        <w:rPr>
          <w:rFonts w:ascii="Times New Roman" w:hAnsi="Times New Roman" w:cs="Times New Roman"/>
          <w:iCs/>
          <w:sz w:val="24"/>
          <w:szCs w:val="24"/>
        </w:rPr>
        <w:t xml:space="preserve"> </w:t>
      </w:r>
      <w:r w:rsidRPr="00837980">
        <w:rPr>
          <w:rFonts w:ascii="Times New Roman" w:hAnsi="Times New Roman" w:cs="Times New Roman"/>
          <w:iCs/>
          <w:sz w:val="24"/>
        </w:rPr>
        <w:t>wyrażanie emocji w sposób niekrzywdzący innych, niwelowanie zachowań agresywnych, promowanie zasad „dobrego wychowania”;</w:t>
      </w:r>
    </w:p>
    <w:p w14:paraId="32C70D92" w14:textId="325848EF" w:rsidR="00837980" w:rsidRPr="00837980" w:rsidRDefault="00DB6385" w:rsidP="00837980">
      <w:pPr>
        <w:pStyle w:val="Akapitzlist"/>
        <w:numPr>
          <w:ilvl w:val="0"/>
          <w:numId w:val="13"/>
        </w:numPr>
        <w:tabs>
          <w:tab w:val="left" w:pos="284"/>
        </w:tabs>
        <w:ind w:left="340" w:hanging="170"/>
        <w:rPr>
          <w:rFonts w:ascii="Times New Roman" w:hAnsi="Times New Roman" w:cs="Times New Roman"/>
          <w:iCs/>
          <w:color w:val="00B050"/>
          <w:sz w:val="24"/>
          <w:szCs w:val="24"/>
        </w:rPr>
      </w:pPr>
      <w:r w:rsidRPr="00EF7D4F">
        <w:rPr>
          <w:rFonts w:ascii="Times New Roman" w:hAnsi="Times New Roman" w:cs="Times New Roman"/>
          <w:iCs/>
          <w:sz w:val="24"/>
          <w:szCs w:val="24"/>
        </w:rPr>
        <w:t>Zasady bezpiecznych relacji personelu z dziećmi obowiązują wszystkich pracowników, nauczycieli i</w:t>
      </w:r>
      <w:r w:rsidR="00837980">
        <w:rPr>
          <w:rFonts w:ascii="Times New Roman" w:hAnsi="Times New Roman" w:cs="Times New Roman"/>
          <w:iCs/>
          <w:sz w:val="24"/>
          <w:szCs w:val="24"/>
        </w:rPr>
        <w:t xml:space="preserve"> </w:t>
      </w:r>
      <w:r w:rsidR="00714B56" w:rsidRPr="00837980">
        <w:rPr>
          <w:rFonts w:ascii="Times New Roman" w:hAnsi="Times New Roman" w:cs="Times New Roman"/>
          <w:iCs/>
        </w:rPr>
        <w:t xml:space="preserve">  </w:t>
      </w:r>
      <w:r w:rsidRPr="00837980">
        <w:rPr>
          <w:rFonts w:ascii="Times New Roman" w:hAnsi="Times New Roman" w:cs="Times New Roman"/>
          <w:iCs/>
          <w:sz w:val="24"/>
        </w:rPr>
        <w:t xml:space="preserve">wolontariuszy. </w:t>
      </w:r>
      <w:r w:rsidR="00A00319" w:rsidRPr="00837980">
        <w:rPr>
          <w:rFonts w:ascii="Times New Roman" w:hAnsi="Times New Roman" w:cs="Times New Roman"/>
          <w:b/>
          <w:bCs/>
          <w:iCs/>
          <w:sz w:val="24"/>
        </w:rPr>
        <w:t>załącznik nr 2</w:t>
      </w:r>
      <w:r w:rsidR="00A00319" w:rsidRPr="00837980">
        <w:rPr>
          <w:rFonts w:ascii="Times New Roman" w:hAnsi="Times New Roman" w:cs="Times New Roman"/>
          <w:iCs/>
          <w:sz w:val="24"/>
        </w:rPr>
        <w:t>.</w:t>
      </w:r>
      <w:r w:rsidR="00A00319" w:rsidRPr="00837980">
        <w:rPr>
          <w:rFonts w:ascii="Times New Roman" w:hAnsi="Times New Roman" w:cs="Times New Roman"/>
          <w:b/>
          <w:bCs/>
          <w:iCs/>
          <w:sz w:val="24"/>
        </w:rPr>
        <w:t xml:space="preserve"> </w:t>
      </w:r>
      <w:r w:rsidRPr="00837980">
        <w:rPr>
          <w:rFonts w:ascii="Times New Roman" w:hAnsi="Times New Roman" w:cs="Times New Roman"/>
          <w:iCs/>
          <w:sz w:val="24"/>
        </w:rPr>
        <w:t>Znajomość i zaakceptowanie za</w:t>
      </w:r>
      <w:r w:rsidR="00837980">
        <w:rPr>
          <w:rFonts w:ascii="Times New Roman" w:hAnsi="Times New Roman" w:cs="Times New Roman"/>
          <w:iCs/>
          <w:sz w:val="24"/>
        </w:rPr>
        <w:t xml:space="preserve">sad są </w:t>
      </w:r>
      <w:r w:rsidR="00837980" w:rsidRPr="00837980">
        <w:rPr>
          <w:rFonts w:ascii="Times New Roman" w:hAnsi="Times New Roman" w:cs="Times New Roman"/>
          <w:iCs/>
          <w:sz w:val="24"/>
        </w:rPr>
        <w:t xml:space="preserve">potwierdzone podpisaniem </w:t>
      </w:r>
      <w:r w:rsidRPr="00837980">
        <w:rPr>
          <w:rFonts w:ascii="Times New Roman" w:hAnsi="Times New Roman" w:cs="Times New Roman"/>
          <w:iCs/>
          <w:sz w:val="24"/>
        </w:rPr>
        <w:t xml:space="preserve">oświadczenia. </w:t>
      </w:r>
    </w:p>
    <w:p w14:paraId="0E4AB163" w14:textId="0273E28E" w:rsidR="00DC0A5E" w:rsidRPr="00837980" w:rsidRDefault="00DC0A5E" w:rsidP="00837980">
      <w:pPr>
        <w:pStyle w:val="Akapitzlist"/>
        <w:tabs>
          <w:tab w:val="left" w:pos="284"/>
        </w:tabs>
        <w:ind w:left="340" w:firstLine="0"/>
        <w:rPr>
          <w:rFonts w:ascii="Times New Roman" w:hAnsi="Times New Roman" w:cs="Times New Roman"/>
          <w:iCs/>
          <w:color w:val="00B050"/>
          <w:sz w:val="24"/>
          <w:szCs w:val="24"/>
        </w:rPr>
      </w:pPr>
      <w:r w:rsidRPr="00837980">
        <w:rPr>
          <w:rFonts w:ascii="Times New Roman" w:hAnsi="Times New Roman" w:cs="Times New Roman"/>
          <w:iCs/>
          <w:color w:val="00B050"/>
        </w:rPr>
        <w:br/>
      </w:r>
    </w:p>
    <w:p w14:paraId="55A00B3A" w14:textId="1F548427" w:rsidR="00DC0A5E" w:rsidRPr="00EF7D4F" w:rsidRDefault="0000176D" w:rsidP="00DC0A5E">
      <w:pPr>
        <w:tabs>
          <w:tab w:val="left" w:pos="936"/>
        </w:tabs>
        <w:spacing w:line="240" w:lineRule="auto"/>
        <w:ind w:left="340" w:hanging="170"/>
        <w:rPr>
          <w:rFonts w:ascii="Times New Roman" w:hAnsi="Times New Roman" w:cs="Times New Roman"/>
          <w:b/>
          <w:bCs/>
          <w:iCs/>
        </w:rPr>
      </w:pPr>
      <w:r w:rsidRPr="00EF7D4F">
        <w:rPr>
          <w:rFonts w:ascii="Times New Roman" w:hAnsi="Times New Roman" w:cs="Times New Roman"/>
          <w:b/>
          <w:bCs/>
          <w:iCs/>
        </w:rPr>
        <w:t xml:space="preserve"> </w:t>
      </w:r>
      <w:r w:rsidR="00DC0A5E" w:rsidRPr="00EF7D4F">
        <w:rPr>
          <w:rFonts w:ascii="Times New Roman" w:hAnsi="Times New Roman" w:cs="Times New Roman"/>
          <w:b/>
          <w:bCs/>
          <w:iCs/>
        </w:rPr>
        <w:t>2. Zasady komunikacji z małoletnimi i bezpiecznych relacji personelu z uczniami</w:t>
      </w:r>
    </w:p>
    <w:p w14:paraId="77DB8E54" w14:textId="77777777" w:rsidR="00DC0A5E" w:rsidRPr="00EF7D4F" w:rsidRDefault="00DC0A5E" w:rsidP="00DC0A5E">
      <w:pPr>
        <w:tabs>
          <w:tab w:val="left" w:pos="936"/>
        </w:tabs>
        <w:spacing w:line="240" w:lineRule="auto"/>
        <w:ind w:left="340" w:hanging="170"/>
        <w:rPr>
          <w:rFonts w:ascii="Times New Roman" w:hAnsi="Times New Roman" w:cs="Times New Roman"/>
          <w:bCs/>
          <w:iCs/>
        </w:rPr>
      </w:pPr>
    </w:p>
    <w:p w14:paraId="3CF019B0" w14:textId="77777777" w:rsidR="00DC0A5E" w:rsidRPr="00EF7D4F" w:rsidRDefault="00DC0A5E" w:rsidP="00DC0A5E">
      <w:pPr>
        <w:tabs>
          <w:tab w:val="left" w:pos="936"/>
        </w:tabs>
        <w:spacing w:line="240" w:lineRule="auto"/>
        <w:ind w:left="340" w:hanging="170"/>
        <w:rPr>
          <w:rFonts w:ascii="Times New Roman" w:hAnsi="Times New Roman" w:cs="Times New Roman"/>
          <w:bCs/>
          <w:iCs/>
        </w:rPr>
      </w:pPr>
      <w:r w:rsidRPr="00EF7D4F">
        <w:rPr>
          <w:rFonts w:ascii="Times New Roman" w:hAnsi="Times New Roman" w:cs="Times New Roman"/>
          <w:bCs/>
          <w:iCs/>
        </w:rPr>
        <w:t>Personel szkoły:</w:t>
      </w:r>
    </w:p>
    <w:p w14:paraId="62164170" w14:textId="77777777" w:rsidR="00DC0A5E" w:rsidRPr="00EF7D4F" w:rsidRDefault="00DC0A5E" w:rsidP="00DC0A5E">
      <w:pPr>
        <w:tabs>
          <w:tab w:val="left" w:pos="936"/>
        </w:tabs>
        <w:spacing w:line="240" w:lineRule="auto"/>
        <w:ind w:left="340" w:hanging="170"/>
        <w:rPr>
          <w:rFonts w:ascii="Times New Roman" w:hAnsi="Times New Roman" w:cs="Times New Roman"/>
          <w:bCs/>
          <w:iCs/>
        </w:rPr>
      </w:pPr>
    </w:p>
    <w:p w14:paraId="4E04B195" w14:textId="30C5FB67" w:rsidR="00DC0A5E" w:rsidRPr="00EF7D4F" w:rsidRDefault="00DC0A5E" w:rsidP="00837980">
      <w:pPr>
        <w:tabs>
          <w:tab w:val="left" w:pos="936"/>
        </w:tabs>
        <w:spacing w:line="240" w:lineRule="auto"/>
        <w:ind w:left="340" w:hanging="170"/>
        <w:jc w:val="both"/>
        <w:rPr>
          <w:rFonts w:ascii="Times New Roman" w:hAnsi="Times New Roman" w:cs="Times New Roman"/>
          <w:bCs/>
          <w:iCs/>
        </w:rPr>
      </w:pPr>
      <w:r w:rsidRPr="00EF7D4F">
        <w:rPr>
          <w:rFonts w:ascii="Times New Roman" w:hAnsi="Times New Roman" w:cs="Times New Roman"/>
          <w:bCs/>
          <w:iCs/>
        </w:rPr>
        <w:t>1. W komunikacji z uczniami zachowuje spokój, cierpliwość, szacunek, akceptację i życzliwość. Słucha ucznia, respektuje jego emocje, potrzeby i prawo do wyrażania własnego zdania.</w:t>
      </w:r>
    </w:p>
    <w:p w14:paraId="76C6F07A" w14:textId="5EC9B21E" w:rsidR="00DC0A5E" w:rsidRPr="00EF7D4F" w:rsidRDefault="00DC0A5E" w:rsidP="00837980">
      <w:pPr>
        <w:tabs>
          <w:tab w:val="left" w:pos="936"/>
        </w:tabs>
        <w:spacing w:line="240" w:lineRule="auto"/>
        <w:ind w:left="340" w:hanging="170"/>
        <w:jc w:val="both"/>
        <w:rPr>
          <w:rFonts w:ascii="Times New Roman" w:hAnsi="Times New Roman" w:cs="Times New Roman"/>
          <w:bCs/>
          <w:iCs/>
        </w:rPr>
      </w:pPr>
      <w:r w:rsidRPr="00EF7D4F">
        <w:rPr>
          <w:rFonts w:ascii="Times New Roman" w:hAnsi="Times New Roman" w:cs="Times New Roman"/>
          <w:bCs/>
          <w:iCs/>
        </w:rPr>
        <w:t>2. Posługuje się językiem zrozumiałym i adekwatnym do wieku ucznia. Nie zawstydza, nie upokarza, nie lekceważy, nie obraża, nie wyśmiewa i nie ośmiesza ucznia, również poprzez przezwiska lub zdrobnienia.</w:t>
      </w:r>
    </w:p>
    <w:p w14:paraId="4CF7CE2F" w14:textId="27EACBB6" w:rsidR="00DC0A5E" w:rsidRPr="00EF7D4F" w:rsidRDefault="00DC0A5E" w:rsidP="00837980">
      <w:pPr>
        <w:tabs>
          <w:tab w:val="left" w:pos="936"/>
        </w:tabs>
        <w:spacing w:line="240" w:lineRule="auto"/>
        <w:ind w:left="340" w:hanging="170"/>
        <w:jc w:val="both"/>
        <w:rPr>
          <w:rFonts w:ascii="Times New Roman" w:hAnsi="Times New Roman" w:cs="Times New Roman"/>
          <w:bCs/>
          <w:iCs/>
        </w:rPr>
      </w:pPr>
      <w:r w:rsidRPr="00EF7D4F">
        <w:rPr>
          <w:rFonts w:ascii="Times New Roman" w:hAnsi="Times New Roman" w:cs="Times New Roman"/>
          <w:bCs/>
          <w:iCs/>
        </w:rPr>
        <w:t>3. Nie krzyczy na ucznia, z wyjątkiem sytuacji zagrożenia bezpieczeństwa. W sytuacjach wymagających interwencji zachowuje spokój, mówi jasno i stanowczo oraz kontroluje własne emocje.</w:t>
      </w:r>
    </w:p>
    <w:p w14:paraId="7C216F8F" w14:textId="0ED9CE3C" w:rsidR="00DC0A5E" w:rsidRPr="00EF7D4F" w:rsidRDefault="00DC0A5E" w:rsidP="00837980">
      <w:pPr>
        <w:tabs>
          <w:tab w:val="left" w:pos="936"/>
        </w:tabs>
        <w:spacing w:line="240" w:lineRule="auto"/>
        <w:ind w:left="340" w:hanging="170"/>
        <w:jc w:val="both"/>
        <w:rPr>
          <w:rFonts w:ascii="Times New Roman" w:hAnsi="Times New Roman" w:cs="Times New Roman"/>
          <w:bCs/>
          <w:iCs/>
        </w:rPr>
      </w:pPr>
      <w:r w:rsidRPr="00EF7D4F">
        <w:rPr>
          <w:rFonts w:ascii="Times New Roman" w:hAnsi="Times New Roman" w:cs="Times New Roman"/>
          <w:bCs/>
          <w:iCs/>
        </w:rPr>
        <w:t>4. Krytykuje zachowanie, a nie osobę ucznia. Nie grozi, nie oskarża, nie moralizuje i nie stosuje nadmiernej krytyki. Stosuje konstruktywną informację zwrotną, wskazując zarówno niewłaściwe, jak i pozytywne zachowania ucznia.</w:t>
      </w:r>
    </w:p>
    <w:p w14:paraId="0A049C5E" w14:textId="72784DB7" w:rsidR="00DC0A5E" w:rsidRPr="00EF7D4F" w:rsidRDefault="00DC0A5E" w:rsidP="00837980">
      <w:pPr>
        <w:tabs>
          <w:tab w:val="left" w:pos="936"/>
        </w:tabs>
        <w:spacing w:line="240" w:lineRule="auto"/>
        <w:ind w:left="340" w:hanging="170"/>
        <w:jc w:val="both"/>
        <w:rPr>
          <w:rFonts w:ascii="Times New Roman" w:hAnsi="Times New Roman" w:cs="Times New Roman"/>
          <w:bCs/>
          <w:iCs/>
        </w:rPr>
      </w:pPr>
      <w:r w:rsidRPr="00EF7D4F">
        <w:rPr>
          <w:rFonts w:ascii="Times New Roman" w:hAnsi="Times New Roman" w:cs="Times New Roman"/>
          <w:bCs/>
          <w:iCs/>
        </w:rPr>
        <w:t>5. W rozwiązywaniu konfliktów wysłuchuje ucznia, nie ocenia go, nie uogólnia i nie przypisuje mu niezweryfikowanych intencji. Stosuje komunikaty „JA”, koncentruje się na problemie,</w:t>
      </w:r>
      <w:r w:rsidR="00837980">
        <w:rPr>
          <w:rFonts w:ascii="Times New Roman" w:hAnsi="Times New Roman" w:cs="Times New Roman"/>
          <w:bCs/>
          <w:iCs/>
        </w:rPr>
        <w:br/>
      </w:r>
      <w:r w:rsidRPr="00EF7D4F">
        <w:rPr>
          <w:rFonts w:ascii="Times New Roman" w:hAnsi="Times New Roman" w:cs="Times New Roman"/>
          <w:bCs/>
          <w:iCs/>
        </w:rPr>
        <w:t>a w razie potrzeby korzysta z rozmowy, negocjacji lub mediacji.</w:t>
      </w:r>
    </w:p>
    <w:p w14:paraId="1826D9CA" w14:textId="76C1ED8A" w:rsidR="00DC0A5E" w:rsidRPr="00EF7D4F" w:rsidRDefault="00DC0A5E" w:rsidP="00837980">
      <w:pPr>
        <w:tabs>
          <w:tab w:val="left" w:pos="936"/>
        </w:tabs>
        <w:spacing w:line="240" w:lineRule="auto"/>
        <w:ind w:left="340" w:hanging="170"/>
        <w:jc w:val="both"/>
        <w:rPr>
          <w:rFonts w:ascii="Times New Roman" w:hAnsi="Times New Roman" w:cs="Times New Roman"/>
          <w:bCs/>
          <w:iCs/>
        </w:rPr>
      </w:pPr>
      <w:r w:rsidRPr="00EF7D4F">
        <w:rPr>
          <w:rFonts w:ascii="Times New Roman" w:hAnsi="Times New Roman" w:cs="Times New Roman"/>
          <w:bCs/>
          <w:iCs/>
        </w:rPr>
        <w:t>6. Reaguje na niewłaściwe, obraźliwe, dyskryminacyjne i zagrażające zachowania uczniów. Przypomina obowiązujące zasady i stosuje metody dyscyplinujące adekwatne do wieku</w:t>
      </w:r>
      <w:r w:rsidR="00837980">
        <w:rPr>
          <w:rFonts w:ascii="Times New Roman" w:hAnsi="Times New Roman" w:cs="Times New Roman"/>
          <w:bCs/>
          <w:iCs/>
        </w:rPr>
        <w:br/>
      </w:r>
      <w:r w:rsidRPr="00EF7D4F">
        <w:rPr>
          <w:rFonts w:ascii="Times New Roman" w:hAnsi="Times New Roman" w:cs="Times New Roman"/>
          <w:bCs/>
          <w:iCs/>
        </w:rPr>
        <w:t>i poziomu rozwoju ucznia, z poszanowaniem jego godności i nietykalności osobistej.</w:t>
      </w:r>
    </w:p>
    <w:p w14:paraId="67747567" w14:textId="7C64C713" w:rsidR="00DC0A5E" w:rsidRPr="00EF7D4F" w:rsidRDefault="00DC0A5E" w:rsidP="00837980">
      <w:pPr>
        <w:tabs>
          <w:tab w:val="left" w:pos="936"/>
        </w:tabs>
        <w:spacing w:line="240" w:lineRule="auto"/>
        <w:ind w:left="340" w:hanging="170"/>
        <w:jc w:val="both"/>
        <w:rPr>
          <w:rFonts w:ascii="Times New Roman" w:hAnsi="Times New Roman" w:cs="Times New Roman"/>
          <w:bCs/>
          <w:iCs/>
        </w:rPr>
      </w:pPr>
      <w:r w:rsidRPr="00EF7D4F">
        <w:rPr>
          <w:rFonts w:ascii="Times New Roman" w:hAnsi="Times New Roman" w:cs="Times New Roman"/>
          <w:bCs/>
          <w:iCs/>
        </w:rPr>
        <w:t>7. Wyjaśnia uczniowi, za jakie zachowanie i dlaczego został upomniany. Dba, aby sposób rozwiązywania konfliktów i reagowania na niewłaściwe zachowanie zapewniał uczniowi poczucie bezpieczeństwa i sprawiedliwego traktowania.</w:t>
      </w:r>
    </w:p>
    <w:p w14:paraId="27321595" w14:textId="5695203A" w:rsidR="00DC0A5E" w:rsidRPr="00EF7D4F" w:rsidRDefault="00DC0A5E" w:rsidP="00837980">
      <w:pPr>
        <w:tabs>
          <w:tab w:val="left" w:pos="936"/>
        </w:tabs>
        <w:spacing w:line="240" w:lineRule="auto"/>
        <w:ind w:left="340" w:hanging="170"/>
        <w:jc w:val="both"/>
        <w:rPr>
          <w:rFonts w:ascii="Times New Roman" w:hAnsi="Times New Roman" w:cs="Times New Roman"/>
          <w:bCs/>
          <w:iCs/>
        </w:rPr>
      </w:pPr>
      <w:r w:rsidRPr="00EF7D4F">
        <w:rPr>
          <w:rFonts w:ascii="Times New Roman" w:hAnsi="Times New Roman" w:cs="Times New Roman"/>
          <w:bCs/>
          <w:iCs/>
        </w:rPr>
        <w:t>8. Podejmując decyzje dotyczące ucznia, w miarę możliwości uwzględnia jego zdanie i potrzeby. Szanuje jego prawo do prywatności, a informacje wrażliwe dotyczące ucznia przekazuje wyłącznie osobom uprawnionym.</w:t>
      </w:r>
    </w:p>
    <w:p w14:paraId="164D81E1" w14:textId="16EA6D31" w:rsidR="00DC0A5E" w:rsidRPr="00EF7D4F" w:rsidRDefault="00DC0A5E" w:rsidP="00837980">
      <w:pPr>
        <w:tabs>
          <w:tab w:val="left" w:pos="936"/>
        </w:tabs>
        <w:spacing w:line="240" w:lineRule="auto"/>
        <w:ind w:left="340" w:hanging="170"/>
        <w:jc w:val="both"/>
        <w:rPr>
          <w:rFonts w:ascii="Times New Roman" w:hAnsi="Times New Roman" w:cs="Times New Roman"/>
          <w:bCs/>
          <w:iCs/>
        </w:rPr>
      </w:pPr>
      <w:r w:rsidRPr="00EF7D4F">
        <w:rPr>
          <w:rFonts w:ascii="Times New Roman" w:hAnsi="Times New Roman" w:cs="Times New Roman"/>
          <w:bCs/>
          <w:iCs/>
        </w:rPr>
        <w:lastRenderedPageBreak/>
        <w:t>9. Nie omawia spraw uczniów w obecności innych dzieci, rodziców ani osób postronnych. Informacje o funkcjonowaniu i zachowaniu ucznia przekazuje rodzicom lub opiekunom prawnym w sposób zapewniający prywatność.</w:t>
      </w:r>
    </w:p>
    <w:p w14:paraId="58A07B03" w14:textId="508112D5" w:rsidR="00DC0A5E" w:rsidRPr="00EF7D4F" w:rsidRDefault="00DC0A5E" w:rsidP="00837980">
      <w:pPr>
        <w:tabs>
          <w:tab w:val="left" w:pos="936"/>
        </w:tabs>
        <w:spacing w:line="240" w:lineRule="auto"/>
        <w:ind w:left="340" w:hanging="170"/>
        <w:jc w:val="both"/>
        <w:rPr>
          <w:rFonts w:ascii="Times New Roman" w:hAnsi="Times New Roman" w:cs="Times New Roman"/>
          <w:bCs/>
          <w:iCs/>
        </w:rPr>
      </w:pPr>
      <w:r w:rsidRPr="00EF7D4F">
        <w:rPr>
          <w:rFonts w:ascii="Times New Roman" w:hAnsi="Times New Roman" w:cs="Times New Roman"/>
          <w:bCs/>
          <w:iCs/>
        </w:rPr>
        <w:t>10. Zachowuje się wobec uczniów w sposób profesjonalny. Nie używa wulgarnych słów, niestosownych gestów ani żartów, nie stosuje gróźb, zastraszania, przymusu ani nie wykorzystuje przewagi fizycznej lub relacji władzy.</w:t>
      </w:r>
    </w:p>
    <w:p w14:paraId="429A7767" w14:textId="0E4EBC79" w:rsidR="00DC0A5E" w:rsidRPr="00EF7D4F" w:rsidRDefault="00DC0A5E" w:rsidP="00837980">
      <w:pPr>
        <w:tabs>
          <w:tab w:val="left" w:pos="936"/>
        </w:tabs>
        <w:spacing w:line="240" w:lineRule="auto"/>
        <w:ind w:left="340" w:hanging="170"/>
        <w:jc w:val="both"/>
        <w:rPr>
          <w:rFonts w:ascii="Times New Roman" w:hAnsi="Times New Roman" w:cs="Times New Roman"/>
          <w:bCs/>
          <w:iCs/>
        </w:rPr>
      </w:pPr>
      <w:r w:rsidRPr="00EF7D4F">
        <w:rPr>
          <w:rFonts w:ascii="Times New Roman" w:hAnsi="Times New Roman" w:cs="Times New Roman"/>
          <w:bCs/>
          <w:iCs/>
        </w:rPr>
        <w:t>11. Zapewnia uczniom możliwość zgłoszenia sytuacji, które są dla nich niekomfortowe lub budzą ich niepokój, dyrektorowi szkoły, wychowawcy, pedagogowi, psychologowi lub innemu wyznaczonemu pracownikowi.</w:t>
      </w:r>
    </w:p>
    <w:p w14:paraId="4572685B" w14:textId="2CD1025E" w:rsidR="00DC0A5E" w:rsidRPr="00EF7D4F" w:rsidRDefault="00DC0A5E" w:rsidP="00837980">
      <w:pPr>
        <w:tabs>
          <w:tab w:val="left" w:pos="936"/>
        </w:tabs>
        <w:spacing w:line="240" w:lineRule="auto"/>
        <w:ind w:left="340" w:hanging="170"/>
        <w:jc w:val="both"/>
        <w:rPr>
          <w:rFonts w:ascii="Times New Roman" w:hAnsi="Times New Roman" w:cs="Times New Roman"/>
          <w:bCs/>
          <w:iCs/>
        </w:rPr>
      </w:pPr>
      <w:r w:rsidRPr="00EF7D4F">
        <w:rPr>
          <w:rFonts w:ascii="Times New Roman" w:hAnsi="Times New Roman" w:cs="Times New Roman"/>
          <w:bCs/>
          <w:iCs/>
        </w:rPr>
        <w:t>12. Traktuje wszystkich uczniów równo, bez dyskryminacji i faworyzowania, z poszanowaniem ich godności, indywidualności, sytuacji rodzinnej, kulturowej, społecznej i rozwojowej.</w:t>
      </w:r>
    </w:p>
    <w:p w14:paraId="775382EA" w14:textId="7EDA048B" w:rsidR="00DC0A5E" w:rsidRPr="00EF7D4F" w:rsidRDefault="00DC0A5E" w:rsidP="00837980">
      <w:pPr>
        <w:tabs>
          <w:tab w:val="left" w:pos="936"/>
        </w:tabs>
        <w:spacing w:line="240" w:lineRule="auto"/>
        <w:ind w:left="340" w:hanging="170"/>
        <w:jc w:val="both"/>
        <w:rPr>
          <w:rFonts w:ascii="Times New Roman" w:hAnsi="Times New Roman" w:cs="Times New Roman"/>
          <w:bCs/>
          <w:iCs/>
        </w:rPr>
      </w:pPr>
      <w:r w:rsidRPr="00EF7D4F">
        <w:rPr>
          <w:rFonts w:ascii="Times New Roman" w:hAnsi="Times New Roman" w:cs="Times New Roman"/>
          <w:bCs/>
          <w:iCs/>
        </w:rPr>
        <w:t>13. Nie nawiązuje z uczniem relacji romantycznych ani seksualnych, nie składa propozycji</w:t>
      </w:r>
      <w:r w:rsidR="00837980">
        <w:rPr>
          <w:rFonts w:ascii="Times New Roman" w:hAnsi="Times New Roman" w:cs="Times New Roman"/>
          <w:bCs/>
          <w:iCs/>
        </w:rPr>
        <w:br/>
      </w:r>
      <w:r w:rsidRPr="00EF7D4F">
        <w:rPr>
          <w:rFonts w:ascii="Times New Roman" w:hAnsi="Times New Roman" w:cs="Times New Roman"/>
          <w:bCs/>
          <w:iCs/>
        </w:rPr>
        <w:t>o takim charakterze, nie stosuje seksualnych komentarzy, żartów lub gestów ani nie udostępnia uczniom treści erotycznych lub pornograficznych.</w:t>
      </w:r>
    </w:p>
    <w:p w14:paraId="71F87B3E" w14:textId="27A7C0E6" w:rsidR="00DC0A5E" w:rsidRPr="00EF7D4F" w:rsidRDefault="00DC0A5E" w:rsidP="00837980">
      <w:pPr>
        <w:tabs>
          <w:tab w:val="left" w:pos="936"/>
        </w:tabs>
        <w:spacing w:line="240" w:lineRule="auto"/>
        <w:ind w:left="340" w:hanging="170"/>
        <w:jc w:val="both"/>
        <w:rPr>
          <w:rFonts w:ascii="Times New Roman" w:hAnsi="Times New Roman" w:cs="Times New Roman"/>
          <w:bCs/>
          <w:iCs/>
        </w:rPr>
      </w:pPr>
      <w:r w:rsidRPr="00EF7D4F">
        <w:rPr>
          <w:rFonts w:ascii="Times New Roman" w:hAnsi="Times New Roman" w:cs="Times New Roman"/>
          <w:bCs/>
          <w:iCs/>
        </w:rPr>
        <w:t>14. Nie utrwala wizerunku ani głosu ucznia dla celów prywatnych i nie umożliwia osobom trzecim takiego utrwalania bez wymaganej zgody.</w:t>
      </w:r>
    </w:p>
    <w:p w14:paraId="744D8FF0" w14:textId="3AF39672" w:rsidR="00DC0A5E" w:rsidRPr="00EF7D4F" w:rsidRDefault="00DC0A5E" w:rsidP="00837980">
      <w:pPr>
        <w:tabs>
          <w:tab w:val="left" w:pos="936"/>
        </w:tabs>
        <w:spacing w:line="240" w:lineRule="auto"/>
        <w:ind w:left="340" w:hanging="170"/>
        <w:jc w:val="both"/>
        <w:rPr>
          <w:rFonts w:ascii="Times New Roman" w:hAnsi="Times New Roman" w:cs="Times New Roman"/>
          <w:bCs/>
          <w:iCs/>
        </w:rPr>
      </w:pPr>
      <w:r w:rsidRPr="00EF7D4F">
        <w:rPr>
          <w:rFonts w:ascii="Times New Roman" w:hAnsi="Times New Roman" w:cs="Times New Roman"/>
          <w:bCs/>
          <w:iCs/>
        </w:rPr>
        <w:t>15. Nie proponuje uczniom alkoholu, wyrobów tytoniowych ani nielegalnych substancji i nie używa ich w obecności uczniów.</w:t>
      </w:r>
    </w:p>
    <w:p w14:paraId="0549ED2E" w14:textId="6C8C6985" w:rsidR="00DC0A5E" w:rsidRPr="00EF7D4F" w:rsidRDefault="00DC0A5E" w:rsidP="00837980">
      <w:pPr>
        <w:tabs>
          <w:tab w:val="left" w:pos="936"/>
        </w:tabs>
        <w:spacing w:line="240" w:lineRule="auto"/>
        <w:ind w:left="340" w:hanging="170"/>
        <w:jc w:val="both"/>
        <w:rPr>
          <w:rFonts w:ascii="Times New Roman" w:hAnsi="Times New Roman" w:cs="Times New Roman"/>
          <w:bCs/>
          <w:iCs/>
        </w:rPr>
      </w:pPr>
      <w:r w:rsidRPr="00EF7D4F">
        <w:rPr>
          <w:rFonts w:ascii="Times New Roman" w:hAnsi="Times New Roman" w:cs="Times New Roman"/>
          <w:bCs/>
          <w:iCs/>
        </w:rPr>
        <w:t>16. Nie czerpie korzyści finansowych ani majątkowych z relacji z uczniami lub ich rodzicami/opiekunami prawnymi i nie tworzy relacji zależności mogących prowadzić do nierównego traktowania. Nie dotyczy to okazjonalnych, zwyczajowo przyjętych upominków związanych ze świętami lub uroczystościami szkolnymi.</w:t>
      </w:r>
    </w:p>
    <w:p w14:paraId="763EFBC7" w14:textId="612D87AB" w:rsidR="0000176D" w:rsidRPr="00EF7D4F" w:rsidRDefault="00DC0A5E" w:rsidP="00837980">
      <w:pPr>
        <w:tabs>
          <w:tab w:val="left" w:pos="936"/>
        </w:tabs>
        <w:spacing w:line="240" w:lineRule="auto"/>
        <w:ind w:left="340" w:hanging="170"/>
        <w:jc w:val="both"/>
        <w:rPr>
          <w:rFonts w:ascii="Times New Roman" w:hAnsi="Times New Roman" w:cs="Times New Roman"/>
          <w:bCs/>
          <w:iCs/>
        </w:rPr>
      </w:pPr>
      <w:r w:rsidRPr="00EF7D4F">
        <w:rPr>
          <w:rFonts w:ascii="Times New Roman" w:hAnsi="Times New Roman" w:cs="Times New Roman"/>
          <w:bCs/>
          <w:iCs/>
        </w:rPr>
        <w:t>17. W każdym kontakcie z uczniem kieruje się jego dobrem, bezpieczeństwem, godnością</w:t>
      </w:r>
      <w:r w:rsidR="00837980">
        <w:rPr>
          <w:rFonts w:ascii="Times New Roman" w:hAnsi="Times New Roman" w:cs="Times New Roman"/>
          <w:bCs/>
          <w:iCs/>
        </w:rPr>
        <w:br/>
      </w:r>
      <w:r w:rsidRPr="00EF7D4F">
        <w:rPr>
          <w:rFonts w:ascii="Times New Roman" w:hAnsi="Times New Roman" w:cs="Times New Roman"/>
          <w:bCs/>
          <w:iCs/>
        </w:rPr>
        <w:t>i prawem do poszanowania prywatności.</w:t>
      </w:r>
    </w:p>
    <w:p w14:paraId="40C97A87" w14:textId="61B90402" w:rsidR="00DC0A5E" w:rsidRPr="00EF7D4F" w:rsidRDefault="00DC0A5E" w:rsidP="00837980">
      <w:pPr>
        <w:tabs>
          <w:tab w:val="left" w:pos="284"/>
        </w:tabs>
        <w:spacing w:line="240" w:lineRule="auto"/>
        <w:jc w:val="both"/>
        <w:rPr>
          <w:rFonts w:ascii="Times New Roman" w:hAnsi="Times New Roman" w:cs="Times New Roman"/>
          <w:iCs/>
        </w:rPr>
      </w:pPr>
    </w:p>
    <w:p w14:paraId="13E612E7" w14:textId="2ABA87CF" w:rsidR="008C0AF2" w:rsidRDefault="008C0AF2" w:rsidP="00964DF3">
      <w:pPr>
        <w:tabs>
          <w:tab w:val="left" w:pos="936"/>
        </w:tabs>
        <w:spacing w:line="240" w:lineRule="auto"/>
        <w:ind w:left="340" w:hanging="170"/>
        <w:jc w:val="both"/>
        <w:rPr>
          <w:rFonts w:ascii="Times New Roman" w:hAnsi="Times New Roman" w:cs="Times New Roman"/>
          <w:b/>
          <w:bCs/>
          <w:iCs/>
        </w:rPr>
      </w:pPr>
      <w:bookmarkStart w:id="4" w:name="Kontakt_fizyczny_z_dziećmi"/>
      <w:bookmarkEnd w:id="4"/>
      <w:r w:rsidRPr="00EF7D4F">
        <w:rPr>
          <w:rFonts w:ascii="Times New Roman" w:hAnsi="Times New Roman" w:cs="Times New Roman"/>
          <w:b/>
          <w:bCs/>
          <w:iCs/>
        </w:rPr>
        <w:t>Kontakt fizyczny z dziećmi</w:t>
      </w:r>
    </w:p>
    <w:p w14:paraId="50F8DE20" w14:textId="77777777" w:rsidR="00837980" w:rsidRPr="00EF7D4F" w:rsidRDefault="00837980" w:rsidP="00964DF3">
      <w:pPr>
        <w:tabs>
          <w:tab w:val="left" w:pos="936"/>
        </w:tabs>
        <w:spacing w:line="240" w:lineRule="auto"/>
        <w:ind w:left="340" w:hanging="170"/>
        <w:jc w:val="both"/>
        <w:rPr>
          <w:rFonts w:ascii="Times New Roman" w:hAnsi="Times New Roman" w:cs="Times New Roman"/>
          <w:b/>
          <w:bCs/>
          <w:iCs/>
        </w:rPr>
      </w:pPr>
    </w:p>
    <w:p w14:paraId="2D057452" w14:textId="33B9CDB5" w:rsidR="008C0AF2" w:rsidRPr="00EF7D4F" w:rsidRDefault="008C0AF2">
      <w:pPr>
        <w:numPr>
          <w:ilvl w:val="0"/>
          <w:numId w:val="10"/>
        </w:numPr>
        <w:spacing w:line="240" w:lineRule="auto"/>
        <w:ind w:left="340" w:hanging="170"/>
        <w:jc w:val="both"/>
        <w:rPr>
          <w:rFonts w:ascii="Times New Roman" w:hAnsi="Times New Roman" w:cs="Times New Roman"/>
          <w:iCs/>
        </w:rPr>
      </w:pPr>
      <w:r w:rsidRPr="00EF7D4F">
        <w:rPr>
          <w:rFonts w:ascii="Times New Roman" w:hAnsi="Times New Roman" w:cs="Times New Roman"/>
          <w:iCs/>
        </w:rPr>
        <w:t>Każde przemocowe działanie wobec dziecka jest niedopuszczalne. Istnieją jednak sytuacje,</w:t>
      </w:r>
      <w:r w:rsidR="00837980">
        <w:rPr>
          <w:rFonts w:ascii="Times New Roman" w:hAnsi="Times New Roman" w:cs="Times New Roman"/>
          <w:iCs/>
        </w:rPr>
        <w:br/>
      </w:r>
      <w:r w:rsidRPr="00EF7D4F">
        <w:rPr>
          <w:rFonts w:ascii="Times New Roman" w:hAnsi="Times New Roman" w:cs="Times New Roman"/>
          <w:iCs/>
        </w:rPr>
        <w:t>w których fizyczny kontakt z dzieckiem może być stosowny i spełnia zasady bezpiecznego kontaktu – jest odpowiedzią na potrzeby dziecka w danym momencie, uwzględnia wiek dziecka, etap rozwojowy, płeć, kontekst kulturowy i sytuacyjny. W szczególnych przypadkach uzasadnione jest użycie siły przez pracownika szkoły w celu przerwania zachowań ucznia, które zagrażają życiu i zdrowiu jego samego lub innych uczniów.</w:t>
      </w:r>
    </w:p>
    <w:p w14:paraId="454C2C6E" w14:textId="1DBD3246" w:rsidR="008C0AF2" w:rsidRPr="00EF7D4F" w:rsidRDefault="008C0AF2">
      <w:pPr>
        <w:numPr>
          <w:ilvl w:val="0"/>
          <w:numId w:val="10"/>
        </w:numPr>
        <w:spacing w:line="240" w:lineRule="auto"/>
        <w:ind w:left="340" w:hanging="170"/>
        <w:jc w:val="both"/>
        <w:rPr>
          <w:rFonts w:ascii="Times New Roman" w:hAnsi="Times New Roman" w:cs="Times New Roman"/>
          <w:iCs/>
        </w:rPr>
      </w:pPr>
      <w:r w:rsidRPr="00EF7D4F">
        <w:rPr>
          <w:rFonts w:ascii="Times New Roman" w:hAnsi="Times New Roman" w:cs="Times New Roman"/>
          <w:iCs/>
        </w:rPr>
        <w:t xml:space="preserve">Nie wolno wobec dziecka stosować siły fizycznej, bić, szarpać, </w:t>
      </w:r>
      <w:r w:rsidR="009E161B" w:rsidRPr="00EF7D4F">
        <w:rPr>
          <w:rFonts w:ascii="Times New Roman" w:hAnsi="Times New Roman" w:cs="Times New Roman"/>
          <w:iCs/>
        </w:rPr>
        <w:t xml:space="preserve">szturchać, </w:t>
      </w:r>
      <w:r w:rsidRPr="00EF7D4F">
        <w:rPr>
          <w:rFonts w:ascii="Times New Roman" w:hAnsi="Times New Roman" w:cs="Times New Roman"/>
          <w:iCs/>
        </w:rPr>
        <w:t>popychać ani</w:t>
      </w:r>
      <w:r w:rsidR="00837980">
        <w:rPr>
          <w:rFonts w:ascii="Times New Roman" w:hAnsi="Times New Roman" w:cs="Times New Roman"/>
          <w:iCs/>
        </w:rPr>
        <w:br/>
      </w:r>
      <w:r w:rsidRPr="00EF7D4F">
        <w:rPr>
          <w:rFonts w:ascii="Times New Roman" w:hAnsi="Times New Roman" w:cs="Times New Roman"/>
          <w:iCs/>
        </w:rPr>
        <w:t>w jakikolwiek sposób naruszać integralności fizycznej dziecka.</w:t>
      </w:r>
    </w:p>
    <w:p w14:paraId="16514C1C" w14:textId="77777777" w:rsidR="008C0AF2" w:rsidRPr="00EF7D4F" w:rsidRDefault="008C0AF2">
      <w:pPr>
        <w:numPr>
          <w:ilvl w:val="0"/>
          <w:numId w:val="10"/>
        </w:numPr>
        <w:spacing w:line="240" w:lineRule="auto"/>
        <w:ind w:left="340" w:hanging="170"/>
        <w:jc w:val="both"/>
        <w:rPr>
          <w:rFonts w:ascii="Times New Roman" w:hAnsi="Times New Roman" w:cs="Times New Roman"/>
          <w:iCs/>
        </w:rPr>
      </w:pPr>
      <w:r w:rsidRPr="00EF7D4F">
        <w:rPr>
          <w:rFonts w:ascii="Times New Roman" w:hAnsi="Times New Roman" w:cs="Times New Roman"/>
          <w:iCs/>
        </w:rPr>
        <w:t>Nie wolno dotykać dziecka w sposób, który może być uznany za nieprzyzwoity lub niestosowny.</w:t>
      </w:r>
    </w:p>
    <w:p w14:paraId="47E180F9" w14:textId="36F67873" w:rsidR="008C0AF2" w:rsidRPr="00EF7D4F" w:rsidRDefault="008C0AF2">
      <w:pPr>
        <w:numPr>
          <w:ilvl w:val="0"/>
          <w:numId w:val="10"/>
        </w:numPr>
        <w:spacing w:line="240" w:lineRule="auto"/>
        <w:ind w:left="340" w:hanging="170"/>
        <w:jc w:val="both"/>
        <w:rPr>
          <w:rFonts w:ascii="Times New Roman" w:hAnsi="Times New Roman" w:cs="Times New Roman"/>
          <w:iCs/>
        </w:rPr>
      </w:pPr>
      <w:r w:rsidRPr="00EF7D4F">
        <w:rPr>
          <w:rFonts w:ascii="Times New Roman" w:hAnsi="Times New Roman" w:cs="Times New Roman"/>
          <w:iCs/>
        </w:rPr>
        <w:t>Należy zachować szczególną ostrożność wobec dzieci, które doświadczyły nadużycia</w:t>
      </w:r>
      <w:r w:rsidR="00837980">
        <w:rPr>
          <w:rFonts w:ascii="Times New Roman" w:hAnsi="Times New Roman" w:cs="Times New Roman"/>
          <w:iCs/>
        </w:rPr>
        <w:br/>
      </w:r>
      <w:r w:rsidRPr="00EF7D4F">
        <w:rPr>
          <w:rFonts w:ascii="Times New Roman" w:hAnsi="Times New Roman" w:cs="Times New Roman"/>
          <w:iCs/>
        </w:rPr>
        <w:t>i krzywdzenia, w tym seksualnego, fizycznego bądź zaniedbania.</w:t>
      </w:r>
    </w:p>
    <w:p w14:paraId="311DB024" w14:textId="41E01FDB" w:rsidR="008C0AF2" w:rsidRPr="00EF7D4F" w:rsidRDefault="008C0AF2">
      <w:pPr>
        <w:numPr>
          <w:ilvl w:val="0"/>
          <w:numId w:val="10"/>
        </w:numPr>
        <w:spacing w:line="240" w:lineRule="auto"/>
        <w:ind w:left="340" w:hanging="170"/>
        <w:jc w:val="both"/>
        <w:rPr>
          <w:rFonts w:ascii="Times New Roman" w:hAnsi="Times New Roman" w:cs="Times New Roman"/>
          <w:iCs/>
        </w:rPr>
      </w:pPr>
      <w:r w:rsidRPr="00EF7D4F">
        <w:rPr>
          <w:rFonts w:ascii="Times New Roman" w:hAnsi="Times New Roman" w:cs="Times New Roman"/>
          <w:iCs/>
        </w:rPr>
        <w:t>W sytuacjach wymagających czynności pielęgnacyjnych i higienicznych wobec dzieci</w:t>
      </w:r>
      <w:r w:rsidR="00837980">
        <w:rPr>
          <w:rFonts w:ascii="Times New Roman" w:hAnsi="Times New Roman" w:cs="Times New Roman"/>
          <w:iCs/>
        </w:rPr>
        <w:br/>
      </w:r>
      <w:r w:rsidRPr="00EF7D4F">
        <w:rPr>
          <w:rFonts w:ascii="Times New Roman" w:hAnsi="Times New Roman" w:cs="Times New Roman"/>
          <w:iCs/>
        </w:rPr>
        <w:t>w klasach młodszych lub dzieci niepełnosprawnych należy unikać innego niż niezbędny kontaktu fizycznego z dzieckiem. Dotyczy to zwłaszcza pomagania dziecku w ubieraniu</w:t>
      </w:r>
      <w:r w:rsidR="00837980">
        <w:rPr>
          <w:rFonts w:ascii="Times New Roman" w:hAnsi="Times New Roman" w:cs="Times New Roman"/>
          <w:iCs/>
        </w:rPr>
        <w:br/>
      </w:r>
      <w:r w:rsidRPr="00EF7D4F">
        <w:rPr>
          <w:rFonts w:ascii="Times New Roman" w:hAnsi="Times New Roman" w:cs="Times New Roman"/>
          <w:iCs/>
        </w:rPr>
        <w:t>i rozbieraniu, jedzeniu, myciu czy korzystaniu z toalety.</w:t>
      </w:r>
    </w:p>
    <w:p w14:paraId="72D88F81" w14:textId="77777777" w:rsidR="008C0AF2" w:rsidRPr="00EF7D4F" w:rsidRDefault="008C0AF2" w:rsidP="00964DF3">
      <w:pPr>
        <w:tabs>
          <w:tab w:val="left" w:pos="936"/>
        </w:tabs>
        <w:spacing w:line="240" w:lineRule="auto"/>
        <w:ind w:left="340" w:hanging="170"/>
        <w:jc w:val="both"/>
        <w:rPr>
          <w:rFonts w:ascii="Times New Roman" w:hAnsi="Times New Roman" w:cs="Times New Roman"/>
          <w:iCs/>
        </w:rPr>
      </w:pPr>
    </w:p>
    <w:p w14:paraId="7093F866" w14:textId="4E32DAFE" w:rsidR="008C0AF2" w:rsidRDefault="008C0AF2" w:rsidP="00964DF3">
      <w:pPr>
        <w:tabs>
          <w:tab w:val="left" w:pos="936"/>
        </w:tabs>
        <w:spacing w:line="240" w:lineRule="auto"/>
        <w:ind w:left="340" w:hanging="170"/>
        <w:jc w:val="both"/>
        <w:rPr>
          <w:rFonts w:ascii="Times New Roman" w:hAnsi="Times New Roman" w:cs="Times New Roman"/>
          <w:b/>
          <w:bCs/>
          <w:iCs/>
        </w:rPr>
      </w:pPr>
      <w:bookmarkStart w:id="5" w:name="Kontakty_poza_godzinami_pracy"/>
      <w:bookmarkEnd w:id="5"/>
      <w:r w:rsidRPr="00EF7D4F">
        <w:rPr>
          <w:rFonts w:ascii="Times New Roman" w:hAnsi="Times New Roman" w:cs="Times New Roman"/>
          <w:b/>
          <w:bCs/>
          <w:iCs/>
        </w:rPr>
        <w:t>Kontakty poza godzinami pracy</w:t>
      </w:r>
    </w:p>
    <w:p w14:paraId="1008123A" w14:textId="77777777" w:rsidR="00837980" w:rsidRPr="00EF7D4F" w:rsidRDefault="00837980" w:rsidP="00964DF3">
      <w:pPr>
        <w:tabs>
          <w:tab w:val="left" w:pos="936"/>
        </w:tabs>
        <w:spacing w:line="240" w:lineRule="auto"/>
        <w:ind w:left="340" w:hanging="170"/>
        <w:jc w:val="both"/>
        <w:rPr>
          <w:rFonts w:ascii="Times New Roman" w:hAnsi="Times New Roman" w:cs="Times New Roman"/>
          <w:b/>
          <w:bCs/>
          <w:iCs/>
        </w:rPr>
      </w:pPr>
    </w:p>
    <w:p w14:paraId="66B15EE6" w14:textId="77777777" w:rsidR="008C0AF2" w:rsidRPr="00EF7D4F" w:rsidRDefault="008C0AF2">
      <w:pPr>
        <w:numPr>
          <w:ilvl w:val="0"/>
          <w:numId w:val="11"/>
        </w:numPr>
        <w:tabs>
          <w:tab w:val="left" w:pos="0"/>
          <w:tab w:val="left" w:pos="284"/>
        </w:tabs>
        <w:spacing w:line="240" w:lineRule="auto"/>
        <w:ind w:left="340" w:hanging="170"/>
        <w:jc w:val="both"/>
        <w:rPr>
          <w:rFonts w:ascii="Times New Roman" w:hAnsi="Times New Roman" w:cs="Times New Roman"/>
          <w:iCs/>
        </w:rPr>
      </w:pPr>
      <w:r w:rsidRPr="00EF7D4F">
        <w:rPr>
          <w:rFonts w:ascii="Times New Roman" w:hAnsi="Times New Roman" w:cs="Times New Roman"/>
          <w:iCs/>
        </w:rPr>
        <w:t>Kontakt z dziećmi powinien odbywać się w godzinach pracy i dotyczyć celów edukacyjnych, treningowych lub wychowawczych.</w:t>
      </w:r>
    </w:p>
    <w:p w14:paraId="3D9289AD" w14:textId="47B84A49" w:rsidR="008C0AF2" w:rsidRPr="00EF7D4F" w:rsidRDefault="008C0AF2">
      <w:pPr>
        <w:pStyle w:val="Akapitzlist"/>
        <w:numPr>
          <w:ilvl w:val="0"/>
          <w:numId w:val="11"/>
        </w:numPr>
        <w:tabs>
          <w:tab w:val="left" w:pos="0"/>
          <w:tab w:val="left" w:pos="284"/>
        </w:tabs>
        <w:ind w:left="340" w:hanging="170"/>
        <w:rPr>
          <w:rFonts w:ascii="Times New Roman" w:hAnsi="Times New Roman" w:cs="Times New Roman"/>
          <w:iCs/>
          <w:sz w:val="24"/>
          <w:szCs w:val="24"/>
        </w:rPr>
      </w:pPr>
      <w:r w:rsidRPr="00EF7D4F">
        <w:rPr>
          <w:rFonts w:ascii="Times New Roman" w:hAnsi="Times New Roman" w:cs="Times New Roman"/>
          <w:iCs/>
          <w:sz w:val="24"/>
          <w:szCs w:val="24"/>
        </w:rPr>
        <w:t>Jeśli zachodzi taka konieczność, preferowaną formą komunikacji z dziećmi i ich rodzicami lub opiekunami poza godzinami pracy są kanały służbowe (e-mail, telefon służbowy).</w:t>
      </w:r>
    </w:p>
    <w:p w14:paraId="667F1F39" w14:textId="1FF3760F" w:rsidR="008C0AF2" w:rsidRPr="00EF7D4F" w:rsidRDefault="008C0AF2">
      <w:pPr>
        <w:numPr>
          <w:ilvl w:val="0"/>
          <w:numId w:val="11"/>
        </w:numPr>
        <w:tabs>
          <w:tab w:val="left" w:pos="0"/>
          <w:tab w:val="left" w:pos="284"/>
        </w:tabs>
        <w:spacing w:line="240" w:lineRule="auto"/>
        <w:ind w:left="340" w:hanging="170"/>
        <w:jc w:val="both"/>
        <w:rPr>
          <w:rFonts w:ascii="Times New Roman" w:hAnsi="Times New Roman" w:cs="Times New Roman"/>
          <w:iCs/>
        </w:rPr>
      </w:pPr>
      <w:r w:rsidRPr="00EF7D4F">
        <w:rPr>
          <w:rFonts w:ascii="Times New Roman" w:hAnsi="Times New Roman" w:cs="Times New Roman"/>
          <w:iCs/>
        </w:rPr>
        <w:lastRenderedPageBreak/>
        <w:t>Utrzymywanie relacji towarzyskich lub rodzinnych (jeśli dzieci i rodzice/opiekunowie dzieci są osobami bliskimi wobec pracownika) wymaga zachowania poufności wszystkich informacji dotyczących innych dzieci, ich rodziców oraz opiekunów.</w:t>
      </w:r>
    </w:p>
    <w:p w14:paraId="35DDCC69" w14:textId="77777777" w:rsidR="008C0AF2" w:rsidRPr="00EF7D4F" w:rsidRDefault="008C0AF2" w:rsidP="00964DF3">
      <w:pPr>
        <w:spacing w:line="240" w:lineRule="auto"/>
        <w:ind w:left="340" w:hanging="170"/>
        <w:jc w:val="both"/>
        <w:rPr>
          <w:rFonts w:ascii="Times New Roman" w:hAnsi="Times New Roman" w:cs="Times New Roman"/>
          <w:iCs/>
        </w:rPr>
      </w:pPr>
    </w:p>
    <w:p w14:paraId="732A8029" w14:textId="20AFE748" w:rsidR="008C0AF2" w:rsidRDefault="008C0AF2" w:rsidP="00964DF3">
      <w:pPr>
        <w:spacing w:line="240" w:lineRule="auto"/>
        <w:ind w:left="340" w:hanging="170"/>
        <w:jc w:val="both"/>
        <w:rPr>
          <w:rFonts w:ascii="Times New Roman" w:hAnsi="Times New Roman" w:cs="Times New Roman"/>
          <w:b/>
          <w:bCs/>
          <w:iCs/>
        </w:rPr>
      </w:pPr>
      <w:r w:rsidRPr="00EF7D4F">
        <w:rPr>
          <w:rFonts w:ascii="Times New Roman" w:hAnsi="Times New Roman" w:cs="Times New Roman"/>
          <w:b/>
          <w:bCs/>
          <w:iCs/>
        </w:rPr>
        <w:t>Bezpieczeństwo online</w:t>
      </w:r>
    </w:p>
    <w:p w14:paraId="17486F14" w14:textId="77777777" w:rsidR="00837980" w:rsidRPr="00EF7D4F" w:rsidRDefault="00837980" w:rsidP="00964DF3">
      <w:pPr>
        <w:spacing w:line="240" w:lineRule="auto"/>
        <w:ind w:left="340" w:hanging="170"/>
        <w:jc w:val="both"/>
        <w:rPr>
          <w:rFonts w:ascii="Times New Roman" w:hAnsi="Times New Roman" w:cs="Times New Roman"/>
          <w:b/>
          <w:bCs/>
          <w:iCs/>
        </w:rPr>
      </w:pPr>
    </w:p>
    <w:p w14:paraId="7C2031D2" w14:textId="4D7EC834" w:rsidR="008C0AF2" w:rsidRPr="00EF7D4F" w:rsidRDefault="008C0AF2" w:rsidP="00837980">
      <w:pPr>
        <w:jc w:val="both"/>
        <w:rPr>
          <w:rFonts w:ascii="Times New Roman" w:hAnsi="Times New Roman" w:cs="Times New Roman"/>
          <w:iCs/>
        </w:rPr>
      </w:pPr>
      <w:r w:rsidRPr="00EF7D4F">
        <w:rPr>
          <w:rFonts w:ascii="Times New Roman" w:hAnsi="Times New Roman" w:cs="Times New Roman"/>
          <w:iCs/>
        </w:rPr>
        <w:t>Należy być świadomym cyfrowych zagrożeń i ryzyka wynikającego z rejestrowania swojej prywatnej aktywności w sieci przez aplikacje i algorytmy, ale także swoich własnych działań</w:t>
      </w:r>
      <w:r w:rsidR="00837980">
        <w:rPr>
          <w:rFonts w:ascii="Times New Roman" w:hAnsi="Times New Roman" w:cs="Times New Roman"/>
          <w:iCs/>
        </w:rPr>
        <w:br/>
      </w:r>
      <w:r w:rsidRPr="00EF7D4F">
        <w:rPr>
          <w:rFonts w:ascii="Times New Roman" w:hAnsi="Times New Roman" w:cs="Times New Roman"/>
          <w:iCs/>
        </w:rPr>
        <w:t>w internecie. Dotyczy to lajkowania określonych stron, korzystania z aplikacji randkowych, na których można spotkać uczniów/uczennice, obserwowania określonych osób/stron w mediach społecznościowych i ustawień prywatności kont, z których się korzysta.</w:t>
      </w:r>
    </w:p>
    <w:p w14:paraId="60AD4D47" w14:textId="77777777" w:rsidR="00F12881" w:rsidRPr="00EF7D4F" w:rsidRDefault="00F12881" w:rsidP="00964DF3">
      <w:pPr>
        <w:tabs>
          <w:tab w:val="left" w:pos="936"/>
        </w:tabs>
        <w:spacing w:line="240" w:lineRule="auto"/>
        <w:ind w:left="340" w:hanging="170"/>
        <w:jc w:val="both"/>
        <w:rPr>
          <w:rFonts w:ascii="Times New Roman" w:hAnsi="Times New Roman" w:cs="Times New Roman"/>
          <w:iCs/>
        </w:rPr>
      </w:pPr>
    </w:p>
    <w:p w14:paraId="6104D885" w14:textId="77777777" w:rsidR="00DB6385" w:rsidRPr="00EF7D4F" w:rsidRDefault="00DB6385" w:rsidP="00964DF3">
      <w:pPr>
        <w:tabs>
          <w:tab w:val="left" w:pos="936"/>
        </w:tabs>
        <w:spacing w:line="240" w:lineRule="auto"/>
        <w:ind w:left="340" w:hanging="170"/>
        <w:jc w:val="both"/>
        <w:rPr>
          <w:rFonts w:ascii="Times New Roman" w:hAnsi="Times New Roman" w:cs="Times New Roman"/>
          <w:b/>
          <w:bCs/>
          <w:iCs/>
        </w:rPr>
      </w:pPr>
      <w:r w:rsidRPr="00EF7D4F">
        <w:rPr>
          <w:rFonts w:ascii="Times New Roman" w:hAnsi="Times New Roman" w:cs="Times New Roman"/>
          <w:b/>
          <w:bCs/>
          <w:iCs/>
        </w:rPr>
        <w:t>Zakaz stosowania przemocy wobec dziecka w jakiejkolwiek formie (w tym nawiązywania relacji o charakterze seksualnym).</w:t>
      </w:r>
    </w:p>
    <w:p w14:paraId="11F34015" w14:textId="1C33EB23"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1.</w:t>
      </w:r>
      <w:r w:rsidR="000F11C0" w:rsidRPr="00EF7D4F">
        <w:rPr>
          <w:rFonts w:ascii="Times New Roman" w:hAnsi="Times New Roman" w:cs="Times New Roman"/>
          <w:iCs/>
        </w:rPr>
        <w:t xml:space="preserve"> </w:t>
      </w:r>
      <w:r w:rsidRPr="00EF7D4F">
        <w:rPr>
          <w:rFonts w:ascii="Times New Roman" w:hAnsi="Times New Roman" w:cs="Times New Roman"/>
          <w:iCs/>
        </w:rPr>
        <w:t>Kontakty personelu z uczniami nie łamią obowiązującego prawa oraz ustalonych norm i zasad.</w:t>
      </w:r>
    </w:p>
    <w:p w14:paraId="57730AFF" w14:textId="0815CC48" w:rsidR="005D71F2" w:rsidRPr="00EF7D4F" w:rsidRDefault="00DB6385" w:rsidP="00837980">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2.</w:t>
      </w:r>
      <w:r w:rsidR="000F11C0" w:rsidRPr="00EF7D4F">
        <w:rPr>
          <w:rFonts w:ascii="Times New Roman" w:hAnsi="Times New Roman" w:cs="Times New Roman"/>
          <w:iCs/>
        </w:rPr>
        <w:t xml:space="preserve"> </w:t>
      </w:r>
      <w:r w:rsidRPr="00EF7D4F">
        <w:rPr>
          <w:rFonts w:ascii="Times New Roman" w:hAnsi="Times New Roman" w:cs="Times New Roman"/>
          <w:iCs/>
        </w:rPr>
        <w:t xml:space="preserve">Wszyscy uczniowie są sprawiedliwie traktowani. Pracownicy nie dyskryminują ich (ze względu na pochodzenie, poczucie tożsamości, wiek, płeć, status materialny, wygląd zewnętrzny, wiedzę </w:t>
      </w:r>
    </w:p>
    <w:p w14:paraId="3BC10A64" w14:textId="1AE6485B" w:rsidR="00DB6385" w:rsidRPr="00EF7D4F" w:rsidRDefault="005D71F2"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 xml:space="preserve">    </w:t>
      </w:r>
      <w:r w:rsidR="00DB6385" w:rsidRPr="00EF7D4F">
        <w:rPr>
          <w:rFonts w:ascii="Times New Roman" w:hAnsi="Times New Roman" w:cs="Times New Roman"/>
          <w:iCs/>
        </w:rPr>
        <w:t>i umiejętności).</w:t>
      </w:r>
    </w:p>
    <w:p w14:paraId="791AEFFB" w14:textId="64655D6F" w:rsidR="00DB6385" w:rsidRPr="00EF7D4F" w:rsidRDefault="00DB6385" w:rsidP="00BD4C2C">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3.</w:t>
      </w:r>
      <w:r w:rsidR="000F11C0" w:rsidRPr="00EF7D4F">
        <w:rPr>
          <w:rFonts w:ascii="Times New Roman" w:hAnsi="Times New Roman" w:cs="Times New Roman"/>
          <w:iCs/>
        </w:rPr>
        <w:t xml:space="preserve"> </w:t>
      </w:r>
      <w:r w:rsidRPr="00EF7D4F">
        <w:rPr>
          <w:rFonts w:ascii="Times New Roman" w:hAnsi="Times New Roman" w:cs="Times New Roman"/>
          <w:iCs/>
        </w:rPr>
        <w:t>Personel</w:t>
      </w:r>
      <w:r w:rsidR="00801E7B" w:rsidRPr="00EF7D4F">
        <w:rPr>
          <w:rFonts w:ascii="Times New Roman" w:hAnsi="Times New Roman" w:cs="Times New Roman"/>
          <w:iCs/>
        </w:rPr>
        <w:t xml:space="preserve"> </w:t>
      </w:r>
      <w:r w:rsidRPr="00EF7D4F">
        <w:rPr>
          <w:rFonts w:ascii="Times New Roman" w:hAnsi="Times New Roman" w:cs="Times New Roman"/>
          <w:iCs/>
        </w:rPr>
        <w:t>nie wykorzystuje wobec ucznia relacji władzy lub przewagi fizycznej (zastraszanie, przymuszanie,</w:t>
      </w:r>
      <w:r w:rsidR="005D71F2" w:rsidRPr="00EF7D4F">
        <w:rPr>
          <w:rFonts w:ascii="Times New Roman" w:hAnsi="Times New Roman" w:cs="Times New Roman"/>
          <w:iCs/>
        </w:rPr>
        <w:t xml:space="preserve"> </w:t>
      </w:r>
      <w:r w:rsidRPr="00EF7D4F">
        <w:rPr>
          <w:rFonts w:ascii="Times New Roman" w:hAnsi="Times New Roman" w:cs="Times New Roman"/>
          <w:iCs/>
        </w:rPr>
        <w:t>itp.).</w:t>
      </w:r>
    </w:p>
    <w:p w14:paraId="4A6DCBD0" w14:textId="2D32B97D" w:rsidR="00DB6385" w:rsidRPr="00EF7D4F" w:rsidRDefault="00DB6385" w:rsidP="00837980">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4.</w:t>
      </w:r>
      <w:r w:rsidR="000F11C0" w:rsidRPr="00EF7D4F">
        <w:rPr>
          <w:rFonts w:ascii="Times New Roman" w:hAnsi="Times New Roman" w:cs="Times New Roman"/>
          <w:iCs/>
        </w:rPr>
        <w:t xml:space="preserve"> </w:t>
      </w:r>
      <w:r w:rsidRPr="00EF7D4F">
        <w:rPr>
          <w:rFonts w:ascii="Times New Roman" w:hAnsi="Times New Roman" w:cs="Times New Roman"/>
          <w:iCs/>
        </w:rPr>
        <w:t>Personel nie stosuje żadnej formy przemocy fizycznej wobec ucznia, np. takiej jak: zabieranie rzeczy, niszczenie rzeczy, bicie, popychanie;</w:t>
      </w:r>
    </w:p>
    <w:p w14:paraId="7130CF6A" w14:textId="5D120B93"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5.</w:t>
      </w:r>
      <w:r w:rsidR="000F11C0" w:rsidRPr="00EF7D4F">
        <w:rPr>
          <w:rFonts w:ascii="Times New Roman" w:hAnsi="Times New Roman" w:cs="Times New Roman"/>
          <w:iCs/>
        </w:rPr>
        <w:t xml:space="preserve"> </w:t>
      </w:r>
      <w:r w:rsidRPr="00EF7D4F">
        <w:rPr>
          <w:rFonts w:ascii="Times New Roman" w:hAnsi="Times New Roman" w:cs="Times New Roman"/>
          <w:iCs/>
        </w:rPr>
        <w:t>Personel nie stosuje żadnej formy przemocy psychicznej wobec ucznia, np. takiej jak:</w:t>
      </w:r>
    </w:p>
    <w:p w14:paraId="78920213" w14:textId="77777777" w:rsidR="00DB6385" w:rsidRPr="00EF7D4F" w:rsidRDefault="00DB6385" w:rsidP="00964DF3">
      <w:pPr>
        <w:tabs>
          <w:tab w:val="left" w:pos="567"/>
        </w:tabs>
        <w:spacing w:line="240" w:lineRule="auto"/>
        <w:ind w:left="340" w:firstLine="86"/>
        <w:jc w:val="both"/>
        <w:rPr>
          <w:rFonts w:ascii="Times New Roman" w:hAnsi="Times New Roman" w:cs="Times New Roman"/>
          <w:iCs/>
        </w:rPr>
      </w:pPr>
      <w:r w:rsidRPr="00EF7D4F">
        <w:rPr>
          <w:rFonts w:ascii="Times New Roman" w:hAnsi="Times New Roman" w:cs="Times New Roman"/>
          <w:iCs/>
        </w:rPr>
        <w:t>a)</w:t>
      </w:r>
      <w:r w:rsidRPr="00EF7D4F">
        <w:rPr>
          <w:rFonts w:ascii="Times New Roman" w:hAnsi="Times New Roman" w:cs="Times New Roman"/>
          <w:iCs/>
        </w:rPr>
        <w:tab/>
        <w:t>izolowanie, pomijanie, obniżanie statusu ucznia w grupie,</w:t>
      </w:r>
    </w:p>
    <w:p w14:paraId="6E83B8A0" w14:textId="77777777" w:rsidR="00BD4C2C" w:rsidRPr="00EF7D4F" w:rsidRDefault="00DB6385" w:rsidP="00BD4C2C">
      <w:pPr>
        <w:tabs>
          <w:tab w:val="left" w:pos="567"/>
        </w:tabs>
        <w:spacing w:line="240" w:lineRule="auto"/>
        <w:ind w:left="340" w:firstLine="86"/>
        <w:jc w:val="both"/>
        <w:rPr>
          <w:rFonts w:ascii="Times New Roman" w:hAnsi="Times New Roman" w:cs="Times New Roman"/>
          <w:iCs/>
        </w:rPr>
      </w:pPr>
      <w:r w:rsidRPr="00EF7D4F">
        <w:rPr>
          <w:rFonts w:ascii="Times New Roman" w:hAnsi="Times New Roman" w:cs="Times New Roman"/>
          <w:iCs/>
        </w:rPr>
        <w:t>b)</w:t>
      </w:r>
      <w:r w:rsidRPr="00EF7D4F">
        <w:rPr>
          <w:rFonts w:ascii="Times New Roman" w:hAnsi="Times New Roman" w:cs="Times New Roman"/>
          <w:iCs/>
        </w:rPr>
        <w:tab/>
        <w:t xml:space="preserve">piętnowanie uczniów z powodu ich zdrowia, osiągnięć edukacyjnych, wyglądu, orientacji </w:t>
      </w:r>
    </w:p>
    <w:p w14:paraId="14669AC0" w14:textId="66C10452" w:rsidR="00DB6385" w:rsidRPr="00EF7D4F" w:rsidRDefault="00BD4C2C" w:rsidP="00BD4C2C">
      <w:pPr>
        <w:tabs>
          <w:tab w:val="left" w:pos="567"/>
        </w:tabs>
        <w:spacing w:line="240" w:lineRule="auto"/>
        <w:ind w:left="340" w:firstLine="86"/>
        <w:jc w:val="both"/>
        <w:rPr>
          <w:rFonts w:ascii="Times New Roman" w:hAnsi="Times New Roman" w:cs="Times New Roman"/>
          <w:iCs/>
        </w:rPr>
      </w:pPr>
      <w:r w:rsidRPr="00EF7D4F">
        <w:rPr>
          <w:rFonts w:ascii="Times New Roman" w:hAnsi="Times New Roman" w:cs="Times New Roman"/>
          <w:iCs/>
        </w:rPr>
        <w:t xml:space="preserve">      </w:t>
      </w:r>
      <w:r w:rsidR="00DB6385" w:rsidRPr="00EF7D4F">
        <w:rPr>
          <w:rFonts w:ascii="Times New Roman" w:hAnsi="Times New Roman" w:cs="Times New Roman"/>
          <w:iCs/>
        </w:rPr>
        <w:t xml:space="preserve">seksualnej, </w:t>
      </w:r>
      <w:r w:rsidR="000F11C0" w:rsidRPr="00EF7D4F">
        <w:rPr>
          <w:rFonts w:ascii="Times New Roman" w:hAnsi="Times New Roman" w:cs="Times New Roman"/>
          <w:iCs/>
        </w:rPr>
        <w:t xml:space="preserve"> </w:t>
      </w:r>
      <w:r w:rsidR="00DB6385" w:rsidRPr="00EF7D4F">
        <w:rPr>
          <w:rFonts w:ascii="Times New Roman" w:hAnsi="Times New Roman" w:cs="Times New Roman"/>
          <w:iCs/>
        </w:rPr>
        <w:t>światopoglądu czy sytuacji majątkowej,</w:t>
      </w:r>
    </w:p>
    <w:p w14:paraId="3F4B775D" w14:textId="77777777" w:rsidR="00DB6385" w:rsidRPr="00EF7D4F" w:rsidRDefault="00DB6385" w:rsidP="00964DF3">
      <w:pPr>
        <w:tabs>
          <w:tab w:val="left" w:pos="567"/>
        </w:tabs>
        <w:spacing w:line="240" w:lineRule="auto"/>
        <w:ind w:left="340" w:firstLine="86"/>
        <w:jc w:val="both"/>
        <w:rPr>
          <w:rFonts w:ascii="Times New Roman" w:hAnsi="Times New Roman" w:cs="Times New Roman"/>
          <w:iCs/>
        </w:rPr>
      </w:pPr>
      <w:r w:rsidRPr="00EF7D4F">
        <w:rPr>
          <w:rFonts w:ascii="Times New Roman" w:hAnsi="Times New Roman" w:cs="Times New Roman"/>
          <w:iCs/>
        </w:rPr>
        <w:t>c)</w:t>
      </w:r>
      <w:r w:rsidRPr="00EF7D4F">
        <w:rPr>
          <w:rFonts w:ascii="Times New Roman" w:hAnsi="Times New Roman" w:cs="Times New Roman"/>
          <w:iCs/>
        </w:rPr>
        <w:tab/>
        <w:t>wyśmiewanie uczniów, ośmieszanie, poniżanie, wyzywanie, grożenie,</w:t>
      </w:r>
    </w:p>
    <w:p w14:paraId="4D2F0CCA" w14:textId="04326359" w:rsidR="00DB6385" w:rsidRPr="00EF7D4F" w:rsidRDefault="00DB6385" w:rsidP="00837980">
      <w:pPr>
        <w:tabs>
          <w:tab w:val="left" w:pos="567"/>
        </w:tabs>
        <w:spacing w:line="240" w:lineRule="auto"/>
        <w:ind w:left="340" w:firstLine="86"/>
        <w:jc w:val="both"/>
        <w:rPr>
          <w:rFonts w:ascii="Times New Roman" w:hAnsi="Times New Roman" w:cs="Times New Roman"/>
          <w:iCs/>
        </w:rPr>
      </w:pPr>
      <w:r w:rsidRPr="00EF7D4F">
        <w:rPr>
          <w:rFonts w:ascii="Times New Roman" w:hAnsi="Times New Roman" w:cs="Times New Roman"/>
          <w:iCs/>
        </w:rPr>
        <w:t>d)</w:t>
      </w:r>
      <w:r w:rsidRPr="00EF7D4F">
        <w:rPr>
          <w:rFonts w:ascii="Times New Roman" w:hAnsi="Times New Roman" w:cs="Times New Roman"/>
          <w:iCs/>
        </w:rPr>
        <w:tab/>
        <w:t>wygórowane wymagania wobec ucznia, zastraszanie uczniów, obrażanie ich godności, stosowanie</w:t>
      </w:r>
      <w:r w:rsidR="00837980">
        <w:rPr>
          <w:rFonts w:ascii="Times New Roman" w:hAnsi="Times New Roman" w:cs="Times New Roman"/>
          <w:iCs/>
        </w:rPr>
        <w:t xml:space="preserve"> </w:t>
      </w:r>
      <w:r w:rsidRPr="00EF7D4F">
        <w:rPr>
          <w:rFonts w:ascii="Times New Roman" w:hAnsi="Times New Roman" w:cs="Times New Roman"/>
          <w:iCs/>
        </w:rPr>
        <w:t>kar niewspółmiernych do przewinienia;</w:t>
      </w:r>
    </w:p>
    <w:p w14:paraId="210A91B4" w14:textId="77777777" w:rsidR="00DB6385" w:rsidRPr="00EF7D4F" w:rsidRDefault="00DB6385" w:rsidP="00964DF3">
      <w:pPr>
        <w:tabs>
          <w:tab w:val="left" w:pos="567"/>
        </w:tabs>
        <w:spacing w:line="240" w:lineRule="auto"/>
        <w:ind w:left="340" w:firstLine="86"/>
        <w:jc w:val="both"/>
        <w:rPr>
          <w:rFonts w:ascii="Times New Roman" w:hAnsi="Times New Roman" w:cs="Times New Roman"/>
          <w:iCs/>
        </w:rPr>
      </w:pPr>
      <w:r w:rsidRPr="00EF7D4F">
        <w:rPr>
          <w:rFonts w:ascii="Times New Roman" w:hAnsi="Times New Roman" w:cs="Times New Roman"/>
          <w:iCs/>
        </w:rPr>
        <w:t>e)</w:t>
      </w:r>
      <w:r w:rsidRPr="00EF7D4F">
        <w:rPr>
          <w:rFonts w:ascii="Times New Roman" w:hAnsi="Times New Roman" w:cs="Times New Roman"/>
          <w:iCs/>
        </w:rPr>
        <w:tab/>
        <w:t>niewłaściwe wypowiedzi i komentarze;</w:t>
      </w:r>
    </w:p>
    <w:p w14:paraId="4B1378D4" w14:textId="4C9CB8DE" w:rsidR="00DB6385" w:rsidRPr="00EF7D4F" w:rsidRDefault="00DB6385" w:rsidP="00964DF3">
      <w:pPr>
        <w:tabs>
          <w:tab w:val="left" w:pos="567"/>
        </w:tabs>
        <w:spacing w:line="240" w:lineRule="auto"/>
        <w:ind w:left="340" w:firstLine="86"/>
        <w:jc w:val="both"/>
        <w:rPr>
          <w:rFonts w:ascii="Times New Roman" w:hAnsi="Times New Roman" w:cs="Times New Roman"/>
          <w:iCs/>
        </w:rPr>
      </w:pPr>
      <w:r w:rsidRPr="00EF7D4F">
        <w:rPr>
          <w:rFonts w:ascii="Times New Roman" w:hAnsi="Times New Roman" w:cs="Times New Roman"/>
          <w:iCs/>
        </w:rPr>
        <w:t>f)</w:t>
      </w:r>
      <w:r w:rsidRPr="00EF7D4F">
        <w:rPr>
          <w:rFonts w:ascii="Times New Roman" w:hAnsi="Times New Roman" w:cs="Times New Roman"/>
          <w:iCs/>
        </w:rPr>
        <w:tab/>
      </w:r>
      <w:r w:rsidR="00801E7B" w:rsidRPr="00EF7D4F">
        <w:rPr>
          <w:rFonts w:ascii="Times New Roman" w:hAnsi="Times New Roman" w:cs="Times New Roman"/>
          <w:iCs/>
        </w:rPr>
        <w:t xml:space="preserve">  </w:t>
      </w:r>
      <w:r w:rsidRPr="00EF7D4F">
        <w:rPr>
          <w:rFonts w:ascii="Times New Roman" w:hAnsi="Times New Roman" w:cs="Times New Roman"/>
          <w:iCs/>
        </w:rPr>
        <w:t>umieszczanie ośmieszających uczniów rysunków, zdjęć i filmów;</w:t>
      </w:r>
    </w:p>
    <w:p w14:paraId="450F288B" w14:textId="61A10BBB" w:rsidR="00DB6385" w:rsidRPr="00EF7D4F" w:rsidRDefault="00DB6385" w:rsidP="00964DF3">
      <w:pPr>
        <w:tabs>
          <w:tab w:val="left" w:pos="567"/>
        </w:tabs>
        <w:spacing w:line="240" w:lineRule="auto"/>
        <w:ind w:left="340" w:firstLine="86"/>
        <w:jc w:val="both"/>
        <w:rPr>
          <w:rFonts w:ascii="Times New Roman" w:hAnsi="Times New Roman" w:cs="Times New Roman"/>
          <w:iCs/>
        </w:rPr>
      </w:pPr>
      <w:r w:rsidRPr="00EF7D4F">
        <w:rPr>
          <w:rFonts w:ascii="Times New Roman" w:hAnsi="Times New Roman" w:cs="Times New Roman"/>
          <w:iCs/>
        </w:rPr>
        <w:t>g)</w:t>
      </w:r>
      <w:r w:rsidRPr="00EF7D4F">
        <w:rPr>
          <w:rFonts w:ascii="Times New Roman" w:hAnsi="Times New Roman" w:cs="Times New Roman"/>
          <w:iCs/>
        </w:rPr>
        <w:tab/>
        <w:t>rozpowszechnianie wszelkich nieprawdziwych, poniżających uczniów materiałów,</w:t>
      </w:r>
    </w:p>
    <w:p w14:paraId="38224CB5" w14:textId="4C5E0827" w:rsidR="00DB6385" w:rsidRPr="00EF7D4F" w:rsidRDefault="00DB6385" w:rsidP="00964DF3">
      <w:pPr>
        <w:tabs>
          <w:tab w:val="left" w:pos="567"/>
        </w:tabs>
        <w:spacing w:line="240" w:lineRule="auto"/>
        <w:ind w:left="340" w:firstLine="86"/>
        <w:jc w:val="both"/>
        <w:rPr>
          <w:rFonts w:ascii="Times New Roman" w:hAnsi="Times New Roman" w:cs="Times New Roman"/>
          <w:iCs/>
        </w:rPr>
      </w:pPr>
      <w:r w:rsidRPr="00EF7D4F">
        <w:rPr>
          <w:rFonts w:ascii="Times New Roman" w:hAnsi="Times New Roman" w:cs="Times New Roman"/>
          <w:iCs/>
        </w:rPr>
        <w:t>h)</w:t>
      </w:r>
      <w:r w:rsidRPr="00EF7D4F">
        <w:rPr>
          <w:rFonts w:ascii="Times New Roman" w:hAnsi="Times New Roman" w:cs="Times New Roman"/>
          <w:iCs/>
        </w:rPr>
        <w:tab/>
        <w:t>cyberstalking – śledzenie w sieci poczynań uczniów i upublicznianie ich.</w:t>
      </w:r>
    </w:p>
    <w:p w14:paraId="0D41E6EF" w14:textId="77777777" w:rsidR="00BD4C2C" w:rsidRPr="00EF7D4F" w:rsidRDefault="00DB6385" w:rsidP="00BD4C2C">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6.</w:t>
      </w:r>
      <w:r w:rsidR="000F11C0" w:rsidRPr="00EF7D4F">
        <w:rPr>
          <w:rFonts w:ascii="Times New Roman" w:hAnsi="Times New Roman" w:cs="Times New Roman"/>
          <w:iCs/>
        </w:rPr>
        <w:t xml:space="preserve"> </w:t>
      </w:r>
      <w:r w:rsidRPr="00EF7D4F">
        <w:rPr>
          <w:rFonts w:ascii="Times New Roman" w:hAnsi="Times New Roman" w:cs="Times New Roman"/>
          <w:iCs/>
        </w:rPr>
        <w:t xml:space="preserve">Personel nie stosuje naruszających godność ucznia wypowiedzi o podtekście seksualnym, nie </w:t>
      </w:r>
    </w:p>
    <w:p w14:paraId="16E58F4D" w14:textId="3B55ED13" w:rsidR="00DB6385" w:rsidRPr="00EF7D4F" w:rsidRDefault="00BD4C2C" w:rsidP="00BD4C2C">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 xml:space="preserve">     </w:t>
      </w:r>
      <w:r w:rsidR="00DB6385" w:rsidRPr="00EF7D4F">
        <w:rPr>
          <w:rFonts w:ascii="Times New Roman" w:hAnsi="Times New Roman" w:cs="Times New Roman"/>
          <w:iCs/>
        </w:rPr>
        <w:t>nawiązuje w wypowiedziach do aktywności bądź atrakcyjności seksualnej w tym:</w:t>
      </w:r>
    </w:p>
    <w:p w14:paraId="564D0342" w14:textId="6382F123" w:rsidR="000F11C0" w:rsidRPr="00EF7D4F" w:rsidRDefault="00DB6385">
      <w:pPr>
        <w:pStyle w:val="Akapitzlist"/>
        <w:numPr>
          <w:ilvl w:val="0"/>
          <w:numId w:val="5"/>
        </w:numPr>
        <w:tabs>
          <w:tab w:val="left" w:pos="567"/>
        </w:tabs>
        <w:ind w:left="340" w:firstLine="86"/>
        <w:rPr>
          <w:rFonts w:ascii="Times New Roman" w:hAnsi="Times New Roman" w:cs="Times New Roman"/>
          <w:iCs/>
          <w:sz w:val="24"/>
          <w:szCs w:val="24"/>
        </w:rPr>
      </w:pPr>
      <w:r w:rsidRPr="00EF7D4F">
        <w:rPr>
          <w:rFonts w:ascii="Times New Roman" w:hAnsi="Times New Roman" w:cs="Times New Roman"/>
          <w:iCs/>
          <w:sz w:val="24"/>
          <w:szCs w:val="24"/>
        </w:rPr>
        <w:t xml:space="preserve">komentarzy na temat ciała/wyglądu/ubioru z podtekstem seksualnym; dyskryminujących </w:t>
      </w:r>
    </w:p>
    <w:p w14:paraId="7FB744C0" w14:textId="6D685E15" w:rsidR="00DB6385" w:rsidRPr="00EF7D4F" w:rsidRDefault="000F11C0" w:rsidP="00964DF3">
      <w:pPr>
        <w:tabs>
          <w:tab w:val="left" w:pos="567"/>
        </w:tabs>
        <w:spacing w:line="240" w:lineRule="auto"/>
        <w:ind w:left="340" w:firstLine="86"/>
        <w:jc w:val="both"/>
        <w:rPr>
          <w:rFonts w:ascii="Times New Roman" w:hAnsi="Times New Roman" w:cs="Times New Roman"/>
          <w:iCs/>
        </w:rPr>
      </w:pPr>
      <w:r w:rsidRPr="00EF7D4F">
        <w:rPr>
          <w:rFonts w:ascii="Times New Roman" w:hAnsi="Times New Roman" w:cs="Times New Roman"/>
          <w:iCs/>
        </w:rPr>
        <w:t xml:space="preserve">     </w:t>
      </w:r>
      <w:r w:rsidR="00DB6385" w:rsidRPr="00EF7D4F">
        <w:rPr>
          <w:rFonts w:ascii="Times New Roman" w:hAnsi="Times New Roman" w:cs="Times New Roman"/>
          <w:iCs/>
        </w:rPr>
        <w:t>komentarzy odnoszących się do płci,</w:t>
      </w:r>
    </w:p>
    <w:p w14:paraId="34D57A67" w14:textId="77777777" w:rsidR="00DB6385" w:rsidRPr="00EF7D4F" w:rsidRDefault="00DB6385" w:rsidP="00964DF3">
      <w:pPr>
        <w:tabs>
          <w:tab w:val="left" w:pos="567"/>
        </w:tabs>
        <w:spacing w:line="240" w:lineRule="auto"/>
        <w:ind w:left="340" w:firstLine="86"/>
        <w:jc w:val="both"/>
        <w:rPr>
          <w:rFonts w:ascii="Times New Roman" w:hAnsi="Times New Roman" w:cs="Times New Roman"/>
          <w:iCs/>
        </w:rPr>
      </w:pPr>
      <w:r w:rsidRPr="00EF7D4F">
        <w:rPr>
          <w:rFonts w:ascii="Times New Roman" w:hAnsi="Times New Roman" w:cs="Times New Roman"/>
          <w:iCs/>
        </w:rPr>
        <w:t>b)</w:t>
      </w:r>
      <w:r w:rsidRPr="00EF7D4F">
        <w:rPr>
          <w:rFonts w:ascii="Times New Roman" w:hAnsi="Times New Roman" w:cs="Times New Roman"/>
          <w:iCs/>
        </w:rPr>
        <w:tab/>
        <w:t>niestosownych żartów,</w:t>
      </w:r>
    </w:p>
    <w:p w14:paraId="7CC5969C" w14:textId="77777777" w:rsidR="00DB6385" w:rsidRPr="00EF7D4F" w:rsidRDefault="00DB6385" w:rsidP="00964DF3">
      <w:pPr>
        <w:tabs>
          <w:tab w:val="left" w:pos="567"/>
        </w:tabs>
        <w:spacing w:line="240" w:lineRule="auto"/>
        <w:ind w:left="340" w:firstLine="86"/>
        <w:jc w:val="both"/>
        <w:rPr>
          <w:rFonts w:ascii="Times New Roman" w:hAnsi="Times New Roman" w:cs="Times New Roman"/>
          <w:iCs/>
        </w:rPr>
      </w:pPr>
      <w:r w:rsidRPr="00EF7D4F">
        <w:rPr>
          <w:rFonts w:ascii="Times New Roman" w:hAnsi="Times New Roman" w:cs="Times New Roman"/>
          <w:iCs/>
        </w:rPr>
        <w:t>c)</w:t>
      </w:r>
      <w:r w:rsidRPr="00EF7D4F">
        <w:rPr>
          <w:rFonts w:ascii="Times New Roman" w:hAnsi="Times New Roman" w:cs="Times New Roman"/>
          <w:iCs/>
        </w:rPr>
        <w:tab/>
        <w:t>nie pisze do uczniów dwuznacznych smsów, e-maili,</w:t>
      </w:r>
    </w:p>
    <w:p w14:paraId="398D199A" w14:textId="77777777" w:rsidR="000F11C0" w:rsidRPr="00EF7D4F" w:rsidRDefault="00DB6385" w:rsidP="00964DF3">
      <w:pPr>
        <w:tabs>
          <w:tab w:val="left" w:pos="567"/>
        </w:tabs>
        <w:spacing w:line="240" w:lineRule="auto"/>
        <w:ind w:left="340" w:firstLine="86"/>
        <w:jc w:val="both"/>
        <w:rPr>
          <w:rFonts w:ascii="Times New Roman" w:hAnsi="Times New Roman" w:cs="Times New Roman"/>
          <w:iCs/>
        </w:rPr>
      </w:pPr>
      <w:r w:rsidRPr="00EF7D4F">
        <w:rPr>
          <w:rFonts w:ascii="Times New Roman" w:hAnsi="Times New Roman" w:cs="Times New Roman"/>
          <w:iCs/>
        </w:rPr>
        <w:t>d)</w:t>
      </w:r>
      <w:r w:rsidRPr="00EF7D4F">
        <w:rPr>
          <w:rFonts w:ascii="Times New Roman" w:hAnsi="Times New Roman" w:cs="Times New Roman"/>
          <w:iCs/>
        </w:rPr>
        <w:tab/>
        <w:t xml:space="preserve">nie publikuje żadnych prywatnych zdjęć ani innych informacji o uczniach i ich rodzinach </w:t>
      </w:r>
    </w:p>
    <w:p w14:paraId="432FCCAB" w14:textId="185BC224" w:rsidR="00DB6385" w:rsidRPr="00EF7D4F" w:rsidRDefault="000F11C0" w:rsidP="00964DF3">
      <w:pPr>
        <w:tabs>
          <w:tab w:val="left" w:pos="567"/>
        </w:tabs>
        <w:spacing w:line="240" w:lineRule="auto"/>
        <w:ind w:left="340" w:firstLine="86"/>
        <w:jc w:val="both"/>
        <w:rPr>
          <w:rFonts w:ascii="Times New Roman" w:hAnsi="Times New Roman" w:cs="Times New Roman"/>
          <w:iCs/>
        </w:rPr>
      </w:pPr>
      <w:r w:rsidRPr="00EF7D4F">
        <w:rPr>
          <w:rFonts w:ascii="Times New Roman" w:hAnsi="Times New Roman" w:cs="Times New Roman"/>
          <w:iCs/>
        </w:rPr>
        <w:t xml:space="preserve">      </w:t>
      </w:r>
      <w:r w:rsidR="00DB6385" w:rsidRPr="00EF7D4F">
        <w:rPr>
          <w:rFonts w:ascii="Times New Roman" w:hAnsi="Times New Roman" w:cs="Times New Roman"/>
          <w:iCs/>
        </w:rPr>
        <w:t>w osobistych mediach społecznościowych, np. facebo</w:t>
      </w:r>
      <w:r w:rsidR="00837980">
        <w:rPr>
          <w:rFonts w:ascii="Times New Roman" w:hAnsi="Times New Roman" w:cs="Times New Roman"/>
          <w:iCs/>
        </w:rPr>
        <w:t>oku, bez zgody zainteresowanych</w:t>
      </w:r>
      <w:r w:rsidR="00837980">
        <w:rPr>
          <w:rFonts w:ascii="Times New Roman" w:hAnsi="Times New Roman" w:cs="Times New Roman"/>
          <w:iCs/>
        </w:rPr>
        <w:br/>
        <w:t xml:space="preserve">       </w:t>
      </w:r>
      <w:r w:rsidR="00DB6385" w:rsidRPr="00EF7D4F">
        <w:rPr>
          <w:rFonts w:ascii="Times New Roman" w:hAnsi="Times New Roman" w:cs="Times New Roman"/>
          <w:iCs/>
        </w:rPr>
        <w:t>stron,</w:t>
      </w:r>
    </w:p>
    <w:p w14:paraId="6A3F6751" w14:textId="32B211E6" w:rsidR="00DB6385" w:rsidRPr="00EF7D4F" w:rsidRDefault="00DB6385" w:rsidP="00837980">
      <w:pPr>
        <w:tabs>
          <w:tab w:val="left" w:pos="567"/>
        </w:tabs>
        <w:spacing w:line="240" w:lineRule="auto"/>
        <w:ind w:left="340" w:firstLine="86"/>
        <w:jc w:val="both"/>
        <w:rPr>
          <w:rFonts w:ascii="Times New Roman" w:hAnsi="Times New Roman" w:cs="Times New Roman"/>
          <w:iCs/>
        </w:rPr>
      </w:pPr>
      <w:r w:rsidRPr="00EF7D4F">
        <w:rPr>
          <w:rFonts w:ascii="Times New Roman" w:hAnsi="Times New Roman" w:cs="Times New Roman"/>
          <w:iCs/>
        </w:rPr>
        <w:t>e)</w:t>
      </w:r>
      <w:r w:rsidRPr="00EF7D4F">
        <w:rPr>
          <w:rFonts w:ascii="Times New Roman" w:hAnsi="Times New Roman" w:cs="Times New Roman"/>
          <w:iCs/>
        </w:rPr>
        <w:tab/>
        <w:t>nie wdaje się w prywatne rozmowy uczniów w mediach społecznościowych, nie zamieszcza komentarzy i nie udostępnia zdjęć, w jakimkolwiek podtekście, które mogłyby uczniom wyrządzić krzywdę,</w:t>
      </w:r>
    </w:p>
    <w:p w14:paraId="3E68F4E8" w14:textId="7E42275E" w:rsidR="00DB6385" w:rsidRPr="00EF7D4F" w:rsidRDefault="00DB6385" w:rsidP="00837980">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7.</w:t>
      </w:r>
      <w:r w:rsidR="000F11C0" w:rsidRPr="00EF7D4F">
        <w:rPr>
          <w:rFonts w:ascii="Times New Roman" w:hAnsi="Times New Roman" w:cs="Times New Roman"/>
          <w:iCs/>
        </w:rPr>
        <w:t xml:space="preserve"> </w:t>
      </w:r>
      <w:r w:rsidRPr="00EF7D4F">
        <w:rPr>
          <w:rFonts w:ascii="Times New Roman" w:hAnsi="Times New Roman" w:cs="Times New Roman"/>
          <w:iCs/>
        </w:rPr>
        <w:t>Personel nie narusza nietykalności osobistej ucznia. Nie zachowuje się wobec dziecka</w:t>
      </w:r>
      <w:r w:rsidR="00837980">
        <w:rPr>
          <w:rFonts w:ascii="Times New Roman" w:hAnsi="Times New Roman" w:cs="Times New Roman"/>
          <w:iCs/>
        </w:rPr>
        <w:br/>
      </w:r>
      <w:r w:rsidRPr="00EF7D4F">
        <w:rPr>
          <w:rFonts w:ascii="Times New Roman" w:hAnsi="Times New Roman" w:cs="Times New Roman"/>
          <w:iCs/>
        </w:rPr>
        <w:t>w sposób</w:t>
      </w:r>
      <w:r w:rsidR="005D71F2" w:rsidRPr="00EF7D4F">
        <w:rPr>
          <w:rFonts w:ascii="Times New Roman" w:hAnsi="Times New Roman" w:cs="Times New Roman"/>
          <w:iCs/>
        </w:rPr>
        <w:t xml:space="preserve"> </w:t>
      </w:r>
      <w:r w:rsidRPr="00EF7D4F">
        <w:rPr>
          <w:rFonts w:ascii="Times New Roman" w:hAnsi="Times New Roman" w:cs="Times New Roman"/>
          <w:iCs/>
        </w:rPr>
        <w:t>niestosowny, np. nie dotyka ucznia, nie</w:t>
      </w:r>
      <w:r w:rsidR="00801E7B" w:rsidRPr="00EF7D4F">
        <w:rPr>
          <w:rFonts w:ascii="Times New Roman" w:hAnsi="Times New Roman" w:cs="Times New Roman"/>
          <w:iCs/>
        </w:rPr>
        <w:t xml:space="preserve"> </w:t>
      </w:r>
      <w:r w:rsidRPr="00EF7D4F">
        <w:rPr>
          <w:rFonts w:ascii="Times New Roman" w:hAnsi="Times New Roman" w:cs="Times New Roman"/>
          <w:iCs/>
        </w:rPr>
        <w:t>głaszcz</w:t>
      </w:r>
      <w:r w:rsidR="00801E7B" w:rsidRPr="00EF7D4F">
        <w:rPr>
          <w:rFonts w:ascii="Times New Roman" w:hAnsi="Times New Roman" w:cs="Times New Roman"/>
          <w:iCs/>
        </w:rPr>
        <w:t>e</w:t>
      </w:r>
      <w:r w:rsidRPr="00EF7D4F">
        <w:rPr>
          <w:rFonts w:ascii="Times New Roman" w:hAnsi="Times New Roman" w:cs="Times New Roman"/>
          <w:iCs/>
        </w:rPr>
        <w:t>, nie poklepuje w sposób poufały, dwuznaczny w celu</w:t>
      </w:r>
      <w:r w:rsidR="00837980">
        <w:rPr>
          <w:rFonts w:ascii="Times New Roman" w:hAnsi="Times New Roman" w:cs="Times New Roman"/>
          <w:iCs/>
        </w:rPr>
        <w:t xml:space="preserve"> </w:t>
      </w:r>
      <w:r w:rsidRPr="00EF7D4F">
        <w:rPr>
          <w:rFonts w:ascii="Times New Roman" w:hAnsi="Times New Roman" w:cs="Times New Roman"/>
          <w:iCs/>
        </w:rPr>
        <w:t>zaspokojenia własnych potrzeb.</w:t>
      </w:r>
    </w:p>
    <w:p w14:paraId="16436697" w14:textId="35219F31"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8.</w:t>
      </w:r>
      <w:r w:rsidR="000F11C0" w:rsidRPr="00EF7D4F">
        <w:rPr>
          <w:rFonts w:ascii="Times New Roman" w:hAnsi="Times New Roman" w:cs="Times New Roman"/>
          <w:iCs/>
        </w:rPr>
        <w:t xml:space="preserve"> </w:t>
      </w:r>
      <w:r w:rsidRPr="00EF7D4F">
        <w:rPr>
          <w:rFonts w:ascii="Times New Roman" w:hAnsi="Times New Roman" w:cs="Times New Roman"/>
          <w:iCs/>
        </w:rPr>
        <w:t>Nie zmusza ucznia do odbycia jakiekolwiek aktywności o charakterze seksualnym.</w:t>
      </w:r>
    </w:p>
    <w:p w14:paraId="0EE4CE6E" w14:textId="4CDB6823"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9.</w:t>
      </w:r>
      <w:r w:rsidR="000F11C0" w:rsidRPr="00EF7D4F">
        <w:rPr>
          <w:rFonts w:ascii="Times New Roman" w:hAnsi="Times New Roman" w:cs="Times New Roman"/>
          <w:iCs/>
        </w:rPr>
        <w:t xml:space="preserve"> </w:t>
      </w:r>
      <w:r w:rsidRPr="00EF7D4F">
        <w:rPr>
          <w:rFonts w:ascii="Times New Roman" w:hAnsi="Times New Roman" w:cs="Times New Roman"/>
          <w:iCs/>
        </w:rPr>
        <w:t>Nie angażuje się w poufałe zabawy z uczniami, tj. łaskotanie.</w:t>
      </w:r>
    </w:p>
    <w:p w14:paraId="1B16D839" w14:textId="2C5A34B3" w:rsidR="00DB6385" w:rsidRPr="00EF7D4F" w:rsidRDefault="00DB6385" w:rsidP="00837980">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lastRenderedPageBreak/>
        <w:t>10.</w:t>
      </w:r>
      <w:r w:rsidR="000F11C0" w:rsidRPr="00EF7D4F">
        <w:rPr>
          <w:rFonts w:ascii="Times New Roman" w:hAnsi="Times New Roman" w:cs="Times New Roman"/>
          <w:iCs/>
        </w:rPr>
        <w:t xml:space="preserve"> </w:t>
      </w:r>
      <w:r w:rsidRPr="00EF7D4F">
        <w:rPr>
          <w:rFonts w:ascii="Times New Roman" w:hAnsi="Times New Roman" w:cs="Times New Roman"/>
          <w:iCs/>
        </w:rPr>
        <w:t>Upewnia/informuje dzieci, że jeśli czują się niekomfortowo w jakiejś sytuacji, wobec konkretnego</w:t>
      </w:r>
      <w:r w:rsidR="00837980">
        <w:rPr>
          <w:rFonts w:ascii="Times New Roman" w:hAnsi="Times New Roman" w:cs="Times New Roman"/>
          <w:iCs/>
        </w:rPr>
        <w:t xml:space="preserve"> </w:t>
      </w:r>
      <w:r w:rsidRPr="00EF7D4F">
        <w:rPr>
          <w:rFonts w:ascii="Times New Roman" w:hAnsi="Times New Roman" w:cs="Times New Roman"/>
          <w:iCs/>
        </w:rPr>
        <w:t>zachowania czy słów, mogą o tym powiedzieć Tobie lub wskazanej osobie</w:t>
      </w:r>
      <w:r w:rsidR="00837980">
        <w:rPr>
          <w:rFonts w:ascii="Times New Roman" w:hAnsi="Times New Roman" w:cs="Times New Roman"/>
          <w:iCs/>
        </w:rPr>
        <w:br/>
      </w:r>
      <w:r w:rsidRPr="00EF7D4F">
        <w:rPr>
          <w:rFonts w:ascii="Times New Roman" w:hAnsi="Times New Roman" w:cs="Times New Roman"/>
          <w:iCs/>
        </w:rPr>
        <w:t>i otrzymają odpowiednią pomoc.</w:t>
      </w:r>
    </w:p>
    <w:p w14:paraId="63F0F489" w14:textId="5D6D67D4"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11.</w:t>
      </w:r>
      <w:r w:rsidR="000F11C0" w:rsidRPr="00EF7D4F">
        <w:rPr>
          <w:rFonts w:ascii="Times New Roman" w:hAnsi="Times New Roman" w:cs="Times New Roman"/>
          <w:iCs/>
        </w:rPr>
        <w:t xml:space="preserve"> </w:t>
      </w:r>
      <w:r w:rsidRPr="00EF7D4F">
        <w:rPr>
          <w:rFonts w:ascii="Times New Roman" w:hAnsi="Times New Roman" w:cs="Times New Roman"/>
          <w:iCs/>
        </w:rPr>
        <w:t>Zawsze jest przygotowany na wyjaśnienie swoich działań/zachowania.</w:t>
      </w:r>
    </w:p>
    <w:p w14:paraId="57C68C40" w14:textId="02AB1C45" w:rsidR="00DB6385" w:rsidRPr="00EF7D4F" w:rsidRDefault="00DB6385" w:rsidP="00837980">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12.</w:t>
      </w:r>
      <w:r w:rsidR="000F11C0" w:rsidRPr="00EF7D4F">
        <w:rPr>
          <w:rFonts w:ascii="Times New Roman" w:hAnsi="Times New Roman" w:cs="Times New Roman"/>
          <w:iCs/>
        </w:rPr>
        <w:t xml:space="preserve"> </w:t>
      </w:r>
      <w:r w:rsidRPr="00EF7D4F">
        <w:rPr>
          <w:rFonts w:ascii="Times New Roman" w:hAnsi="Times New Roman" w:cs="Times New Roman"/>
          <w:iCs/>
        </w:rPr>
        <w:t>Personel zachowuje szczególną ostrożność wobec dzieci, które doświadczyły nadużycia</w:t>
      </w:r>
      <w:r w:rsidR="00837980">
        <w:rPr>
          <w:rFonts w:ascii="Times New Roman" w:hAnsi="Times New Roman" w:cs="Times New Roman"/>
          <w:iCs/>
        </w:rPr>
        <w:br/>
      </w:r>
      <w:r w:rsidRPr="00EF7D4F">
        <w:rPr>
          <w:rFonts w:ascii="Times New Roman" w:hAnsi="Times New Roman" w:cs="Times New Roman"/>
          <w:iCs/>
        </w:rPr>
        <w:t>i krzywdzenia, w</w:t>
      </w:r>
      <w:r w:rsidR="005D71F2" w:rsidRPr="00EF7D4F">
        <w:rPr>
          <w:rFonts w:ascii="Times New Roman" w:hAnsi="Times New Roman" w:cs="Times New Roman"/>
          <w:iCs/>
        </w:rPr>
        <w:t xml:space="preserve"> </w:t>
      </w:r>
      <w:r w:rsidRPr="00EF7D4F">
        <w:rPr>
          <w:rFonts w:ascii="Times New Roman" w:hAnsi="Times New Roman" w:cs="Times New Roman"/>
          <w:iCs/>
        </w:rPr>
        <w:t xml:space="preserve">tym seksualnego, fizycznego bądź zaniedbania. Jeżeli dzieci te dążyłyby do nawiązania </w:t>
      </w:r>
      <w:r w:rsidR="00801E7B" w:rsidRPr="00EF7D4F">
        <w:rPr>
          <w:rFonts w:ascii="Times New Roman" w:hAnsi="Times New Roman" w:cs="Times New Roman"/>
          <w:iCs/>
        </w:rPr>
        <w:t xml:space="preserve"> </w:t>
      </w:r>
      <w:r w:rsidRPr="00EF7D4F">
        <w:rPr>
          <w:rFonts w:ascii="Times New Roman" w:hAnsi="Times New Roman" w:cs="Times New Roman"/>
          <w:iCs/>
        </w:rPr>
        <w:t>niestosownych</w:t>
      </w:r>
      <w:r w:rsidR="005D71F2" w:rsidRPr="00EF7D4F">
        <w:rPr>
          <w:rFonts w:ascii="Times New Roman" w:hAnsi="Times New Roman" w:cs="Times New Roman"/>
          <w:iCs/>
        </w:rPr>
        <w:t xml:space="preserve"> </w:t>
      </w:r>
      <w:r w:rsidR="00801E7B" w:rsidRPr="00EF7D4F">
        <w:rPr>
          <w:rFonts w:ascii="Times New Roman" w:hAnsi="Times New Roman" w:cs="Times New Roman"/>
          <w:iCs/>
        </w:rPr>
        <w:t xml:space="preserve"> </w:t>
      </w:r>
      <w:r w:rsidRPr="00EF7D4F">
        <w:rPr>
          <w:rFonts w:ascii="Times New Roman" w:hAnsi="Times New Roman" w:cs="Times New Roman"/>
          <w:iCs/>
        </w:rPr>
        <w:t xml:space="preserve">bądź nieadekwatnych fizycznych kontaktów z dorosłymi, personel reaguje z wyczuciem, jednak </w:t>
      </w:r>
      <w:r w:rsidR="005D71F2" w:rsidRPr="00EF7D4F">
        <w:rPr>
          <w:rFonts w:ascii="Times New Roman" w:hAnsi="Times New Roman" w:cs="Times New Roman"/>
          <w:iCs/>
        </w:rPr>
        <w:t xml:space="preserve"> </w:t>
      </w:r>
      <w:r w:rsidRPr="00EF7D4F">
        <w:rPr>
          <w:rFonts w:ascii="Times New Roman" w:hAnsi="Times New Roman" w:cs="Times New Roman"/>
          <w:iCs/>
        </w:rPr>
        <w:t>stanowczo, a także pomaga dziecku zrozumieć znaczenie osobistych granic.</w:t>
      </w:r>
    </w:p>
    <w:p w14:paraId="3C8AAE07" w14:textId="6ABCAFC0" w:rsidR="00DB6385" w:rsidRPr="00EF7D4F" w:rsidRDefault="00DB6385" w:rsidP="00837980">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13.</w:t>
      </w:r>
      <w:r w:rsidR="000F11C0" w:rsidRPr="00EF7D4F">
        <w:rPr>
          <w:rFonts w:ascii="Times New Roman" w:hAnsi="Times New Roman" w:cs="Times New Roman"/>
          <w:iCs/>
        </w:rPr>
        <w:t xml:space="preserve"> </w:t>
      </w:r>
      <w:r w:rsidRPr="00EF7D4F">
        <w:rPr>
          <w:rFonts w:ascii="Times New Roman" w:hAnsi="Times New Roman" w:cs="Times New Roman"/>
          <w:iCs/>
        </w:rPr>
        <w:t>Personel równoważy potrzebę nadzoru z prawem uczniów do prywatności, np. nie należy wchodzić pod prysznice i do szatni na zajęciach wychowania fizycznego bez pozwolenia/poinformowania o tym uczniów, nie należy otaczać uczniów osobistą opieką, której oni nie potrzebują, itp.</w:t>
      </w:r>
    </w:p>
    <w:p w14:paraId="39F2CC50" w14:textId="5A1AADC6" w:rsidR="00DB6385" w:rsidRPr="00EF7D4F" w:rsidRDefault="00DB6385" w:rsidP="00801E7B">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 xml:space="preserve">14.Przy każdej rozmowie o charakterze indywidualnym, na życzenie ucznia zapewnia obecność innej osoby </w:t>
      </w:r>
      <w:r w:rsidR="005D71F2" w:rsidRPr="00EF7D4F">
        <w:rPr>
          <w:rFonts w:ascii="Times New Roman" w:hAnsi="Times New Roman" w:cs="Times New Roman"/>
          <w:iCs/>
        </w:rPr>
        <w:t xml:space="preserve">  </w:t>
      </w:r>
      <w:r w:rsidRPr="00EF7D4F">
        <w:rPr>
          <w:rFonts w:ascii="Times New Roman" w:hAnsi="Times New Roman" w:cs="Times New Roman"/>
          <w:iCs/>
        </w:rPr>
        <w:t>dorosłej lub innego ucznia.</w:t>
      </w:r>
    </w:p>
    <w:p w14:paraId="15E428DA" w14:textId="071F837A" w:rsidR="00DB6385" w:rsidRPr="00EF7D4F" w:rsidRDefault="00DB6385" w:rsidP="00801E7B">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15.</w:t>
      </w:r>
      <w:r w:rsidR="000F11C0" w:rsidRPr="00EF7D4F">
        <w:rPr>
          <w:rFonts w:ascii="Times New Roman" w:hAnsi="Times New Roman" w:cs="Times New Roman"/>
          <w:iCs/>
        </w:rPr>
        <w:t xml:space="preserve"> </w:t>
      </w:r>
      <w:r w:rsidRPr="00EF7D4F">
        <w:rPr>
          <w:rFonts w:ascii="Times New Roman" w:hAnsi="Times New Roman" w:cs="Times New Roman"/>
          <w:iCs/>
        </w:rPr>
        <w:t xml:space="preserve">Stale nadzoruje dzieci, każdorazowo upewniając się, że warunki wyjazdów i wycieczek organizowanych </w:t>
      </w:r>
      <w:r w:rsidR="005D71F2" w:rsidRPr="00EF7D4F">
        <w:rPr>
          <w:rFonts w:ascii="Times New Roman" w:hAnsi="Times New Roman" w:cs="Times New Roman"/>
          <w:iCs/>
        </w:rPr>
        <w:t xml:space="preserve"> </w:t>
      </w:r>
      <w:r w:rsidRPr="00EF7D4F">
        <w:rPr>
          <w:rFonts w:ascii="Times New Roman" w:hAnsi="Times New Roman" w:cs="Times New Roman"/>
          <w:iCs/>
        </w:rPr>
        <w:t xml:space="preserve">przez szkołę, rozgrywek i meczów wyjazdowych są bezpieczne, co obejmuje m.in. noclegi, </w:t>
      </w:r>
      <w:r w:rsidR="005D71F2" w:rsidRPr="00EF7D4F">
        <w:rPr>
          <w:rFonts w:ascii="Times New Roman" w:hAnsi="Times New Roman" w:cs="Times New Roman"/>
          <w:iCs/>
        </w:rPr>
        <w:t xml:space="preserve">  </w:t>
      </w:r>
      <w:r w:rsidRPr="00EF7D4F">
        <w:rPr>
          <w:rFonts w:ascii="Times New Roman" w:hAnsi="Times New Roman" w:cs="Times New Roman"/>
          <w:iCs/>
        </w:rPr>
        <w:t>zakwaterowanie w pokojach.</w:t>
      </w:r>
    </w:p>
    <w:p w14:paraId="6D000025" w14:textId="7C3101B8" w:rsidR="00DB6385" w:rsidRPr="00EF7D4F" w:rsidRDefault="00DB6385" w:rsidP="00837980">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16.</w:t>
      </w:r>
      <w:r w:rsidR="000F11C0" w:rsidRPr="00EF7D4F">
        <w:rPr>
          <w:rFonts w:ascii="Times New Roman" w:hAnsi="Times New Roman" w:cs="Times New Roman"/>
          <w:iCs/>
        </w:rPr>
        <w:t xml:space="preserve"> </w:t>
      </w:r>
      <w:r w:rsidRPr="00EF7D4F">
        <w:rPr>
          <w:rFonts w:ascii="Times New Roman" w:hAnsi="Times New Roman" w:cs="Times New Roman"/>
          <w:iCs/>
        </w:rPr>
        <w:t>W sytuacjach wymagających czynności pielęgnacyjnych i higienicznych wobec ucznia, unika innego niż niezbędny, kontaktu fizycznego z dzieckiem. Dotyczy to zwłaszcza pomagania dziecku w ubieraniu</w:t>
      </w:r>
      <w:r w:rsidR="005D71F2" w:rsidRPr="00EF7D4F">
        <w:rPr>
          <w:rFonts w:ascii="Times New Roman" w:hAnsi="Times New Roman" w:cs="Times New Roman"/>
          <w:iCs/>
        </w:rPr>
        <w:t xml:space="preserve">  </w:t>
      </w:r>
      <w:r w:rsidRPr="00EF7D4F">
        <w:rPr>
          <w:rFonts w:ascii="Times New Roman" w:hAnsi="Times New Roman" w:cs="Times New Roman"/>
          <w:iCs/>
        </w:rPr>
        <w:t>i rozbieraniu, czy korzystaniu z toalety.</w:t>
      </w:r>
    </w:p>
    <w:p w14:paraId="34070863" w14:textId="11DBA1C3" w:rsidR="007508EA" w:rsidRPr="00EF7D4F" w:rsidRDefault="007508EA" w:rsidP="00964DF3">
      <w:pPr>
        <w:tabs>
          <w:tab w:val="left" w:pos="936"/>
        </w:tabs>
        <w:spacing w:line="240" w:lineRule="auto"/>
        <w:ind w:left="340" w:hanging="170"/>
        <w:jc w:val="both"/>
        <w:rPr>
          <w:rFonts w:ascii="Times New Roman" w:hAnsi="Times New Roman" w:cs="Times New Roman"/>
          <w:iCs/>
        </w:rPr>
      </w:pPr>
    </w:p>
    <w:p w14:paraId="31D971EF" w14:textId="77777777" w:rsidR="00DC0A5E" w:rsidRPr="00EF7D4F" w:rsidRDefault="00DC0A5E" w:rsidP="00964DF3">
      <w:pPr>
        <w:tabs>
          <w:tab w:val="left" w:pos="936"/>
        </w:tabs>
        <w:spacing w:line="240" w:lineRule="auto"/>
        <w:ind w:left="340" w:hanging="170"/>
        <w:jc w:val="both"/>
        <w:rPr>
          <w:rFonts w:ascii="Times New Roman" w:hAnsi="Times New Roman" w:cs="Times New Roman"/>
          <w:iCs/>
        </w:rPr>
      </w:pPr>
    </w:p>
    <w:p w14:paraId="34127A30" w14:textId="7F1BDD9C" w:rsidR="00DB6385" w:rsidRDefault="00DB6385" w:rsidP="00964DF3">
      <w:pPr>
        <w:tabs>
          <w:tab w:val="left" w:pos="936"/>
        </w:tabs>
        <w:spacing w:line="240" w:lineRule="auto"/>
        <w:ind w:left="340" w:hanging="170"/>
        <w:jc w:val="both"/>
        <w:rPr>
          <w:rFonts w:ascii="Times New Roman" w:hAnsi="Times New Roman" w:cs="Times New Roman"/>
          <w:b/>
          <w:bCs/>
          <w:iCs/>
        </w:rPr>
      </w:pPr>
      <w:r w:rsidRPr="00EF7D4F">
        <w:rPr>
          <w:rFonts w:ascii="Times New Roman" w:hAnsi="Times New Roman" w:cs="Times New Roman"/>
          <w:b/>
          <w:bCs/>
          <w:iCs/>
        </w:rPr>
        <w:t>Zasady nawiązywania kontaktu z uczniami w godzinach pracy, za pomocą kanałów służbowych oraz w celach edukacyjnych lub wychowawczych</w:t>
      </w:r>
    </w:p>
    <w:p w14:paraId="6B11ADEB" w14:textId="77777777" w:rsidR="00837980" w:rsidRPr="00EF7D4F" w:rsidRDefault="00837980" w:rsidP="00964DF3">
      <w:pPr>
        <w:tabs>
          <w:tab w:val="left" w:pos="936"/>
        </w:tabs>
        <w:spacing w:line="240" w:lineRule="auto"/>
        <w:ind w:left="340" w:hanging="170"/>
        <w:jc w:val="both"/>
        <w:rPr>
          <w:rFonts w:ascii="Times New Roman" w:hAnsi="Times New Roman" w:cs="Times New Roman"/>
          <w:b/>
          <w:bCs/>
          <w:iCs/>
        </w:rPr>
      </w:pPr>
    </w:p>
    <w:p w14:paraId="748761A3" w14:textId="10A074A7"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1.</w:t>
      </w:r>
      <w:r w:rsidR="000F11C0" w:rsidRPr="00EF7D4F">
        <w:rPr>
          <w:rFonts w:ascii="Times New Roman" w:hAnsi="Times New Roman" w:cs="Times New Roman"/>
          <w:iCs/>
        </w:rPr>
        <w:t xml:space="preserve"> </w:t>
      </w:r>
      <w:r w:rsidRPr="00EF7D4F">
        <w:rPr>
          <w:rFonts w:ascii="Times New Roman" w:hAnsi="Times New Roman" w:cs="Times New Roman"/>
          <w:iCs/>
        </w:rPr>
        <w:t>Kontaktując się z uczniem personel traktuje go podmiotowo.</w:t>
      </w:r>
    </w:p>
    <w:p w14:paraId="56FC4EE9" w14:textId="03C9A62E" w:rsidR="00DB6385" w:rsidRPr="00EF7D4F" w:rsidRDefault="00DB6385" w:rsidP="00801E7B">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2.</w:t>
      </w:r>
      <w:r w:rsidR="000F11C0" w:rsidRPr="00EF7D4F">
        <w:rPr>
          <w:rFonts w:ascii="Times New Roman" w:hAnsi="Times New Roman" w:cs="Times New Roman"/>
          <w:iCs/>
        </w:rPr>
        <w:t xml:space="preserve"> </w:t>
      </w:r>
      <w:r w:rsidRPr="00EF7D4F">
        <w:rPr>
          <w:rFonts w:ascii="Times New Roman" w:hAnsi="Times New Roman" w:cs="Times New Roman"/>
          <w:iCs/>
        </w:rPr>
        <w:t xml:space="preserve">Kontakt z </w:t>
      </w:r>
      <w:r w:rsidR="00E31FE0" w:rsidRPr="00EF7D4F">
        <w:rPr>
          <w:rFonts w:ascii="Times New Roman" w:hAnsi="Times New Roman" w:cs="Times New Roman"/>
          <w:iCs/>
        </w:rPr>
        <w:t>wychowankiem</w:t>
      </w:r>
      <w:r w:rsidRPr="00EF7D4F">
        <w:rPr>
          <w:rFonts w:ascii="Times New Roman" w:hAnsi="Times New Roman" w:cs="Times New Roman"/>
          <w:iCs/>
        </w:rPr>
        <w:t xml:space="preserve"> nigdy nie może być niejawny bądź ukrywany, nie może wiązać się z jakąkolwiek</w:t>
      </w:r>
      <w:r w:rsidR="00801E7B" w:rsidRPr="00EF7D4F">
        <w:rPr>
          <w:rFonts w:ascii="Times New Roman" w:hAnsi="Times New Roman" w:cs="Times New Roman"/>
          <w:iCs/>
        </w:rPr>
        <w:t xml:space="preserve"> </w:t>
      </w:r>
      <w:r w:rsidRPr="00EF7D4F">
        <w:rPr>
          <w:rFonts w:ascii="Times New Roman" w:hAnsi="Times New Roman" w:cs="Times New Roman"/>
          <w:iCs/>
        </w:rPr>
        <w:t>gratyfikacją ani wynikać z relacji władzy.</w:t>
      </w:r>
    </w:p>
    <w:p w14:paraId="5501C713" w14:textId="3233EA65" w:rsidR="00DB6385" w:rsidRPr="00EF7D4F" w:rsidRDefault="00DB6385" w:rsidP="00837980">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3.</w:t>
      </w:r>
      <w:r w:rsidR="000F11C0" w:rsidRPr="00EF7D4F">
        <w:rPr>
          <w:rFonts w:ascii="Times New Roman" w:hAnsi="Times New Roman" w:cs="Times New Roman"/>
          <w:iCs/>
        </w:rPr>
        <w:t xml:space="preserve"> </w:t>
      </w:r>
      <w:r w:rsidRPr="00EF7D4F">
        <w:rPr>
          <w:rFonts w:ascii="Times New Roman" w:hAnsi="Times New Roman" w:cs="Times New Roman"/>
          <w:iCs/>
        </w:rPr>
        <w:t>Co do zasady kontakt z uczniami powinien odbywać się wyłącznie w godzinach pracy</w:t>
      </w:r>
      <w:r w:rsidR="00837980">
        <w:rPr>
          <w:rFonts w:ascii="Times New Roman" w:hAnsi="Times New Roman" w:cs="Times New Roman"/>
          <w:iCs/>
        </w:rPr>
        <w:br/>
      </w:r>
      <w:r w:rsidRPr="00EF7D4F">
        <w:rPr>
          <w:rFonts w:ascii="Times New Roman" w:hAnsi="Times New Roman" w:cs="Times New Roman"/>
          <w:iCs/>
        </w:rPr>
        <w:t xml:space="preserve"> i dotyczyć celów</w:t>
      </w:r>
      <w:r w:rsidR="0000176D" w:rsidRPr="00EF7D4F">
        <w:rPr>
          <w:rFonts w:ascii="Times New Roman" w:hAnsi="Times New Roman" w:cs="Times New Roman"/>
          <w:iCs/>
        </w:rPr>
        <w:t xml:space="preserve"> </w:t>
      </w:r>
      <w:r w:rsidRPr="00EF7D4F">
        <w:rPr>
          <w:rFonts w:ascii="Times New Roman" w:hAnsi="Times New Roman" w:cs="Times New Roman"/>
          <w:iCs/>
        </w:rPr>
        <w:t>mieszczących się w zakresie obowiązków personelu.</w:t>
      </w:r>
    </w:p>
    <w:p w14:paraId="4B17D984" w14:textId="42772BCE" w:rsidR="00DB6385" w:rsidRPr="00EF7D4F" w:rsidRDefault="00DB6385" w:rsidP="00837980">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4.</w:t>
      </w:r>
      <w:r w:rsidR="0000176D" w:rsidRPr="00EF7D4F">
        <w:rPr>
          <w:rFonts w:ascii="Times New Roman" w:hAnsi="Times New Roman" w:cs="Times New Roman"/>
          <w:iCs/>
        </w:rPr>
        <w:t xml:space="preserve"> </w:t>
      </w:r>
      <w:r w:rsidRPr="00EF7D4F">
        <w:rPr>
          <w:rFonts w:ascii="Times New Roman" w:hAnsi="Times New Roman" w:cs="Times New Roman"/>
          <w:iCs/>
        </w:rPr>
        <w:t>Personel nie zaprasza uczniów do swojego miejsca zamieszkania, nie spotyka się z nimi prywatnie poza</w:t>
      </w:r>
      <w:r w:rsidR="00837980">
        <w:rPr>
          <w:rFonts w:ascii="Times New Roman" w:hAnsi="Times New Roman" w:cs="Times New Roman"/>
          <w:iCs/>
        </w:rPr>
        <w:t xml:space="preserve"> </w:t>
      </w:r>
      <w:r w:rsidRPr="00EF7D4F">
        <w:rPr>
          <w:rFonts w:ascii="Times New Roman" w:hAnsi="Times New Roman" w:cs="Times New Roman"/>
          <w:iCs/>
        </w:rPr>
        <w:t>godzinami pracy.</w:t>
      </w:r>
    </w:p>
    <w:p w14:paraId="44D48730" w14:textId="53E7FB5F" w:rsidR="00DB6385" w:rsidRPr="00EF7D4F" w:rsidRDefault="00DB6385" w:rsidP="001978FE">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5.</w:t>
      </w:r>
      <w:r w:rsidR="000F11C0" w:rsidRPr="00EF7D4F">
        <w:rPr>
          <w:rFonts w:ascii="Times New Roman" w:hAnsi="Times New Roman" w:cs="Times New Roman"/>
          <w:iCs/>
        </w:rPr>
        <w:t xml:space="preserve"> </w:t>
      </w:r>
      <w:r w:rsidRPr="00EF7D4F">
        <w:rPr>
          <w:rFonts w:ascii="Times New Roman" w:hAnsi="Times New Roman" w:cs="Times New Roman"/>
          <w:iCs/>
        </w:rPr>
        <w:t>Personel nie kontaktuje się z uczniami poprzez prywatne kanały komunikacji (prywatny telefon, e-mail,</w:t>
      </w:r>
      <w:r w:rsidR="001978FE">
        <w:rPr>
          <w:rFonts w:ascii="Times New Roman" w:hAnsi="Times New Roman" w:cs="Times New Roman"/>
          <w:iCs/>
        </w:rPr>
        <w:t xml:space="preserve"> </w:t>
      </w:r>
      <w:r w:rsidRPr="00EF7D4F">
        <w:rPr>
          <w:rFonts w:ascii="Times New Roman" w:hAnsi="Times New Roman" w:cs="Times New Roman"/>
          <w:iCs/>
        </w:rPr>
        <w:t>komunikatory, profile w mediach społecznościowych).</w:t>
      </w:r>
    </w:p>
    <w:p w14:paraId="277AD2BE" w14:textId="05A33F23" w:rsidR="00DB6385" w:rsidRPr="00EF7D4F" w:rsidRDefault="00DB6385" w:rsidP="00801E7B">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6.</w:t>
      </w:r>
      <w:r w:rsidR="000F11C0" w:rsidRPr="00EF7D4F">
        <w:rPr>
          <w:rFonts w:ascii="Times New Roman" w:hAnsi="Times New Roman" w:cs="Times New Roman"/>
          <w:iCs/>
        </w:rPr>
        <w:t xml:space="preserve"> </w:t>
      </w:r>
      <w:r w:rsidRPr="00EF7D4F">
        <w:rPr>
          <w:rFonts w:ascii="Times New Roman" w:hAnsi="Times New Roman" w:cs="Times New Roman"/>
          <w:iCs/>
        </w:rPr>
        <w:t xml:space="preserve">Jeśli zachodzi taka konieczność, właściwą formą komunikacji z uczniami poza godzinami pracy są kanały </w:t>
      </w:r>
      <w:r w:rsidR="0000176D" w:rsidRPr="00EF7D4F">
        <w:rPr>
          <w:rFonts w:ascii="Times New Roman" w:hAnsi="Times New Roman" w:cs="Times New Roman"/>
          <w:iCs/>
        </w:rPr>
        <w:t xml:space="preserve"> </w:t>
      </w:r>
      <w:r w:rsidRPr="00EF7D4F">
        <w:rPr>
          <w:rFonts w:ascii="Times New Roman" w:hAnsi="Times New Roman" w:cs="Times New Roman"/>
          <w:iCs/>
        </w:rPr>
        <w:t>służbowe (e-mail, telefon służbowy, dziennik elektroniczny),</w:t>
      </w:r>
      <w:r w:rsidR="001978FE">
        <w:rPr>
          <w:rFonts w:ascii="Times New Roman" w:hAnsi="Times New Roman" w:cs="Times New Roman"/>
          <w:iCs/>
        </w:rPr>
        <w:br/>
      </w:r>
      <w:r w:rsidRPr="00EF7D4F">
        <w:rPr>
          <w:rFonts w:ascii="Times New Roman" w:hAnsi="Times New Roman" w:cs="Times New Roman"/>
          <w:iCs/>
        </w:rPr>
        <w:t>a rodzice/opiekunowie prawni dzieci muszą wyrazić zgodę na taki kontakt.</w:t>
      </w:r>
    </w:p>
    <w:p w14:paraId="731B1B61" w14:textId="5868DC45" w:rsidR="00DB6385" w:rsidRPr="00EF7D4F" w:rsidRDefault="00DB6385" w:rsidP="001978FE">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7.</w:t>
      </w:r>
      <w:r w:rsidR="000F11C0" w:rsidRPr="00EF7D4F">
        <w:rPr>
          <w:rFonts w:ascii="Times New Roman" w:hAnsi="Times New Roman" w:cs="Times New Roman"/>
          <w:iCs/>
        </w:rPr>
        <w:t xml:space="preserve"> </w:t>
      </w:r>
      <w:r w:rsidRPr="00EF7D4F">
        <w:rPr>
          <w:rFonts w:ascii="Times New Roman" w:hAnsi="Times New Roman" w:cs="Times New Roman"/>
          <w:iCs/>
        </w:rPr>
        <w:t>Utrzymywanie relacji towarzyskich lub rodzinnych (jeśli dzieci i rodzice/opiekunowie dzieci /uczniów są osobami bliskimi dla członka personelu) wymaga zachowania poufności wszystkich informacji dotyczących innych dzieci oraz ich rodziców/opiekunów.</w:t>
      </w:r>
    </w:p>
    <w:p w14:paraId="320D0D74" w14:textId="77777777" w:rsidR="00964DF3" w:rsidRPr="00EF7D4F" w:rsidRDefault="00964DF3" w:rsidP="00964DF3">
      <w:pPr>
        <w:tabs>
          <w:tab w:val="left" w:pos="936"/>
        </w:tabs>
        <w:spacing w:line="240" w:lineRule="auto"/>
        <w:ind w:left="340" w:hanging="170"/>
        <w:rPr>
          <w:rFonts w:ascii="Times New Roman" w:hAnsi="Times New Roman" w:cs="Times New Roman"/>
          <w:iCs/>
        </w:rPr>
      </w:pPr>
    </w:p>
    <w:p w14:paraId="1332D2CC" w14:textId="6A655BF6"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b/>
          <w:bCs/>
          <w:iCs/>
        </w:rPr>
        <w:t>3.</w:t>
      </w:r>
      <w:r w:rsidR="00252D75" w:rsidRPr="00EF7D4F">
        <w:rPr>
          <w:rFonts w:ascii="Times New Roman" w:hAnsi="Times New Roman" w:cs="Times New Roman"/>
          <w:iCs/>
        </w:rPr>
        <w:t xml:space="preserve"> </w:t>
      </w:r>
      <w:r w:rsidRPr="00EF7D4F">
        <w:rPr>
          <w:rFonts w:ascii="Times New Roman" w:hAnsi="Times New Roman" w:cs="Times New Roman"/>
          <w:b/>
          <w:bCs/>
          <w:iCs/>
        </w:rPr>
        <w:t>Zasady bezpiecznych relacji między małoletnimi, a w szczególności działania niedozwolone</w:t>
      </w:r>
    </w:p>
    <w:p w14:paraId="2DCAAAFE" w14:textId="49D72273" w:rsidR="00DB6385" w:rsidRDefault="00DB6385" w:rsidP="00964DF3">
      <w:pPr>
        <w:tabs>
          <w:tab w:val="left" w:pos="936"/>
        </w:tabs>
        <w:spacing w:line="240" w:lineRule="auto"/>
        <w:ind w:left="340" w:hanging="170"/>
        <w:jc w:val="both"/>
        <w:rPr>
          <w:rFonts w:ascii="Times New Roman" w:hAnsi="Times New Roman" w:cs="Times New Roman"/>
          <w:b/>
          <w:bCs/>
          <w:iCs/>
        </w:rPr>
      </w:pPr>
      <w:r w:rsidRPr="00EF7D4F">
        <w:rPr>
          <w:rFonts w:ascii="Times New Roman" w:hAnsi="Times New Roman" w:cs="Times New Roman"/>
          <w:b/>
          <w:bCs/>
          <w:iCs/>
        </w:rPr>
        <w:t>Zasady bezpiecznych relacji między małoletnimi</w:t>
      </w:r>
    </w:p>
    <w:p w14:paraId="5D517862" w14:textId="77777777" w:rsidR="001978FE" w:rsidRPr="00EF7D4F" w:rsidRDefault="001978FE" w:rsidP="00964DF3">
      <w:pPr>
        <w:tabs>
          <w:tab w:val="left" w:pos="936"/>
        </w:tabs>
        <w:spacing w:line="240" w:lineRule="auto"/>
        <w:ind w:left="340" w:hanging="170"/>
        <w:jc w:val="both"/>
        <w:rPr>
          <w:rFonts w:ascii="Times New Roman" w:hAnsi="Times New Roman" w:cs="Times New Roman"/>
          <w:b/>
          <w:bCs/>
          <w:iCs/>
        </w:rPr>
      </w:pPr>
    </w:p>
    <w:p w14:paraId="70811929" w14:textId="5C391BB2" w:rsidR="00DB6385" w:rsidRPr="00EF7D4F" w:rsidRDefault="00DB6385" w:rsidP="001978FE">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1</w:t>
      </w:r>
      <w:r w:rsidR="00252D75" w:rsidRPr="00EF7D4F">
        <w:rPr>
          <w:rFonts w:ascii="Times New Roman" w:hAnsi="Times New Roman" w:cs="Times New Roman"/>
          <w:iCs/>
        </w:rPr>
        <w:t xml:space="preserve">. </w:t>
      </w:r>
      <w:r w:rsidRPr="00EF7D4F">
        <w:rPr>
          <w:rFonts w:ascii="Times New Roman" w:hAnsi="Times New Roman" w:cs="Times New Roman"/>
          <w:iCs/>
        </w:rPr>
        <w:t>Uczniowie mają prawo do życia i przebywania w bezpiecznym środowisku,   także w szkole. Nauczyciele i personel szkolny chronią uczniów i zapewniają im bezpieczeństwo.</w:t>
      </w:r>
    </w:p>
    <w:p w14:paraId="1060D05B" w14:textId="64CCCD92"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2.</w:t>
      </w:r>
      <w:r w:rsidR="00252D75" w:rsidRPr="00EF7D4F">
        <w:rPr>
          <w:rFonts w:ascii="Times New Roman" w:hAnsi="Times New Roman" w:cs="Times New Roman"/>
          <w:iCs/>
        </w:rPr>
        <w:t xml:space="preserve"> </w:t>
      </w:r>
      <w:r w:rsidRPr="00EF7D4F">
        <w:rPr>
          <w:rFonts w:ascii="Times New Roman" w:hAnsi="Times New Roman" w:cs="Times New Roman"/>
          <w:iCs/>
        </w:rPr>
        <w:t>Uczniowie mają obowiązek przestrzegania zasad i norm zachowania określonych w Statucie szkoły.</w:t>
      </w:r>
    </w:p>
    <w:p w14:paraId="61F0089B" w14:textId="032CA5E5" w:rsidR="00DB6385" w:rsidRPr="00EF7D4F" w:rsidRDefault="00DB6385" w:rsidP="001978FE">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3.</w:t>
      </w:r>
      <w:r w:rsidR="00707441" w:rsidRPr="00EF7D4F">
        <w:rPr>
          <w:rFonts w:ascii="Times New Roman" w:hAnsi="Times New Roman" w:cs="Times New Roman"/>
          <w:iCs/>
        </w:rPr>
        <w:t xml:space="preserve"> </w:t>
      </w:r>
      <w:r w:rsidRPr="00EF7D4F">
        <w:rPr>
          <w:rFonts w:ascii="Times New Roman" w:hAnsi="Times New Roman" w:cs="Times New Roman"/>
          <w:iCs/>
        </w:rPr>
        <w:t>Uczniowie uznają prawo innych uczniów do odmienności i zachowania tożsamości ze względu na:</w:t>
      </w:r>
      <w:r w:rsidR="001978FE">
        <w:rPr>
          <w:rFonts w:ascii="Times New Roman" w:hAnsi="Times New Roman" w:cs="Times New Roman"/>
          <w:iCs/>
        </w:rPr>
        <w:t xml:space="preserve"> </w:t>
      </w:r>
      <w:r w:rsidRPr="00EF7D4F">
        <w:rPr>
          <w:rFonts w:ascii="Times New Roman" w:hAnsi="Times New Roman" w:cs="Times New Roman"/>
          <w:iCs/>
        </w:rPr>
        <w:t xml:space="preserve">pochodzenie etniczne, geograficzne, narodowe, religię, status ekonomiczny, cechy </w:t>
      </w:r>
      <w:r w:rsidRPr="00EF7D4F">
        <w:rPr>
          <w:rFonts w:ascii="Times New Roman" w:hAnsi="Times New Roman" w:cs="Times New Roman"/>
          <w:iCs/>
        </w:rPr>
        <w:lastRenderedPageBreak/>
        <w:t xml:space="preserve">rodzinne, wiek, płeć, </w:t>
      </w:r>
      <w:r w:rsidR="00707441" w:rsidRPr="00EF7D4F">
        <w:rPr>
          <w:rFonts w:ascii="Times New Roman" w:hAnsi="Times New Roman" w:cs="Times New Roman"/>
          <w:iCs/>
        </w:rPr>
        <w:t xml:space="preserve"> </w:t>
      </w:r>
      <w:r w:rsidRPr="00EF7D4F">
        <w:rPr>
          <w:rFonts w:ascii="Times New Roman" w:hAnsi="Times New Roman" w:cs="Times New Roman"/>
          <w:iCs/>
        </w:rPr>
        <w:t>orientację seksualną, cechy fizyczne, niepełnosprawność. Nie naruszają praw innych uczniów – nikogo</w:t>
      </w:r>
      <w:r w:rsidR="00801E7B" w:rsidRPr="00EF7D4F">
        <w:rPr>
          <w:rFonts w:ascii="Times New Roman" w:hAnsi="Times New Roman" w:cs="Times New Roman"/>
          <w:iCs/>
        </w:rPr>
        <w:t xml:space="preserve"> </w:t>
      </w:r>
      <w:r w:rsidRPr="00EF7D4F">
        <w:rPr>
          <w:rFonts w:ascii="Times New Roman" w:hAnsi="Times New Roman" w:cs="Times New Roman"/>
          <w:iCs/>
        </w:rPr>
        <w:t>nie dyskryminują ze względu na jakąkolwiek jego odmienność.</w:t>
      </w:r>
    </w:p>
    <w:p w14:paraId="6544D252" w14:textId="446014AA" w:rsidR="00DB6385" w:rsidRPr="00EF7D4F" w:rsidRDefault="00DB6385" w:rsidP="001978FE">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4.</w:t>
      </w:r>
      <w:r w:rsidR="00252D75" w:rsidRPr="00EF7D4F">
        <w:rPr>
          <w:rFonts w:ascii="Times New Roman" w:hAnsi="Times New Roman" w:cs="Times New Roman"/>
          <w:iCs/>
        </w:rPr>
        <w:t xml:space="preserve"> </w:t>
      </w:r>
      <w:r w:rsidRPr="00EF7D4F">
        <w:rPr>
          <w:rFonts w:ascii="Times New Roman" w:hAnsi="Times New Roman" w:cs="Times New Roman"/>
          <w:iCs/>
        </w:rPr>
        <w:t>Zachowanie i postępowanie uczniów wobec kolegów/innych osób nie narusza ich poczucia godności osobistej.   Uczniowie   są zobowiązani do respektowania   praw i wolności osobistych swoich kolegów</w:t>
      </w:r>
      <w:r w:rsidR="00707441" w:rsidRPr="00EF7D4F">
        <w:rPr>
          <w:rFonts w:ascii="Times New Roman" w:hAnsi="Times New Roman" w:cs="Times New Roman"/>
          <w:iCs/>
        </w:rPr>
        <w:t xml:space="preserve"> </w:t>
      </w:r>
      <w:r w:rsidRPr="00EF7D4F">
        <w:rPr>
          <w:rFonts w:ascii="Times New Roman" w:hAnsi="Times New Roman" w:cs="Times New Roman"/>
          <w:iCs/>
        </w:rPr>
        <w:t xml:space="preserve">i koleżanek, ich prawa do własnego zdania, do poszukiwań, do własnych poglądów, wyglądu i zachowania </w:t>
      </w:r>
      <w:r w:rsidR="00707441" w:rsidRPr="00EF7D4F">
        <w:rPr>
          <w:rFonts w:ascii="Times New Roman" w:hAnsi="Times New Roman" w:cs="Times New Roman"/>
          <w:iCs/>
        </w:rPr>
        <w:t xml:space="preserve">  </w:t>
      </w:r>
      <w:r w:rsidRPr="00EF7D4F">
        <w:rPr>
          <w:rFonts w:ascii="Times New Roman" w:hAnsi="Times New Roman" w:cs="Times New Roman"/>
          <w:iCs/>
        </w:rPr>
        <w:t>– w ramach społecznie przyjętych norm</w:t>
      </w:r>
      <w:r w:rsidR="001978FE">
        <w:rPr>
          <w:rFonts w:ascii="Times New Roman" w:hAnsi="Times New Roman" w:cs="Times New Roman"/>
          <w:iCs/>
        </w:rPr>
        <w:br/>
      </w:r>
      <w:r w:rsidRPr="00EF7D4F">
        <w:rPr>
          <w:rFonts w:ascii="Times New Roman" w:hAnsi="Times New Roman" w:cs="Times New Roman"/>
          <w:iCs/>
        </w:rPr>
        <w:t>i wartości.</w:t>
      </w:r>
    </w:p>
    <w:p w14:paraId="3090F3E2" w14:textId="1953B205" w:rsidR="00DB6385" w:rsidRPr="00EF7D4F" w:rsidRDefault="00DB6385" w:rsidP="001978FE">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5.</w:t>
      </w:r>
      <w:r w:rsidR="00252D75" w:rsidRPr="00EF7D4F">
        <w:rPr>
          <w:rFonts w:ascii="Times New Roman" w:hAnsi="Times New Roman" w:cs="Times New Roman"/>
          <w:iCs/>
        </w:rPr>
        <w:t xml:space="preserve"> </w:t>
      </w:r>
      <w:r w:rsidRPr="00EF7D4F">
        <w:rPr>
          <w:rFonts w:ascii="Times New Roman" w:hAnsi="Times New Roman" w:cs="Times New Roman"/>
          <w:iCs/>
        </w:rPr>
        <w:t>Kontakty między uczniami cechuje zachowanie przez nich wysokiej kultury osobistej, np. używanie</w:t>
      </w:r>
      <w:r w:rsidR="001978FE">
        <w:rPr>
          <w:rFonts w:ascii="Times New Roman" w:hAnsi="Times New Roman" w:cs="Times New Roman"/>
          <w:iCs/>
        </w:rPr>
        <w:t xml:space="preserve"> </w:t>
      </w:r>
      <w:r w:rsidRPr="00EF7D4F">
        <w:rPr>
          <w:rFonts w:ascii="Times New Roman" w:hAnsi="Times New Roman" w:cs="Times New Roman"/>
          <w:iCs/>
        </w:rPr>
        <w:t xml:space="preserve">zwrotów grzecznościowych typu: proszę, dziękuję, przepraszam; uprzejmość; życzliwość; poprawny, wolny </w:t>
      </w:r>
      <w:r w:rsidR="00707441" w:rsidRPr="00EF7D4F">
        <w:rPr>
          <w:rFonts w:ascii="Times New Roman" w:hAnsi="Times New Roman" w:cs="Times New Roman"/>
          <w:iCs/>
        </w:rPr>
        <w:t xml:space="preserve"> </w:t>
      </w:r>
      <w:r w:rsidRPr="00EF7D4F">
        <w:rPr>
          <w:rFonts w:ascii="Times New Roman" w:hAnsi="Times New Roman" w:cs="Times New Roman"/>
          <w:iCs/>
        </w:rPr>
        <w:t>od wulgaryzmów język; kontrola swojego zachowania i emocji; wyrażanie sądów i opinii w spokojny sposób, który nikogo nie obraża i nie krzywdzi.</w:t>
      </w:r>
    </w:p>
    <w:p w14:paraId="5A898C3E" w14:textId="2434C8E1" w:rsidR="00DB6385" w:rsidRPr="00EF7D4F" w:rsidRDefault="00DB6385" w:rsidP="001978FE">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6.</w:t>
      </w:r>
      <w:r w:rsidR="00252D75" w:rsidRPr="00EF7D4F">
        <w:rPr>
          <w:rFonts w:ascii="Times New Roman" w:hAnsi="Times New Roman" w:cs="Times New Roman"/>
          <w:iCs/>
        </w:rPr>
        <w:t xml:space="preserve"> </w:t>
      </w:r>
      <w:r w:rsidRPr="00EF7D4F">
        <w:rPr>
          <w:rFonts w:ascii="Times New Roman" w:hAnsi="Times New Roman" w:cs="Times New Roman"/>
          <w:iCs/>
        </w:rPr>
        <w:t>Uczniowie budują wzajemne relacje poprzez niwelowanie konkurencyjności między sobą</w:t>
      </w:r>
      <w:r w:rsidR="001978FE">
        <w:rPr>
          <w:rFonts w:ascii="Times New Roman" w:hAnsi="Times New Roman" w:cs="Times New Roman"/>
          <w:iCs/>
        </w:rPr>
        <w:br/>
      </w:r>
      <w:r w:rsidRPr="00EF7D4F">
        <w:rPr>
          <w:rFonts w:ascii="Times New Roman" w:hAnsi="Times New Roman" w:cs="Times New Roman"/>
          <w:iCs/>
        </w:rPr>
        <w:t>w różnych</w:t>
      </w:r>
      <w:r w:rsidR="001978FE">
        <w:rPr>
          <w:rFonts w:ascii="Times New Roman" w:hAnsi="Times New Roman" w:cs="Times New Roman"/>
          <w:iCs/>
        </w:rPr>
        <w:t xml:space="preserve"> </w:t>
      </w:r>
      <w:r w:rsidRPr="00EF7D4F">
        <w:rPr>
          <w:rFonts w:ascii="Times New Roman" w:hAnsi="Times New Roman" w:cs="Times New Roman"/>
          <w:iCs/>
        </w:rPr>
        <w:t xml:space="preserve">obszarach życia, wzajemne zrozumienie oraz konstruktywne, bez użycia siły, rozwiązywanie problemów </w:t>
      </w:r>
      <w:r w:rsidR="00707441" w:rsidRPr="00EF7D4F">
        <w:rPr>
          <w:rFonts w:ascii="Times New Roman" w:hAnsi="Times New Roman" w:cs="Times New Roman"/>
          <w:iCs/>
        </w:rPr>
        <w:t xml:space="preserve"> </w:t>
      </w:r>
      <w:r w:rsidRPr="00EF7D4F">
        <w:rPr>
          <w:rFonts w:ascii="Times New Roman" w:hAnsi="Times New Roman" w:cs="Times New Roman"/>
          <w:iCs/>
        </w:rPr>
        <w:t>i konfliktów między sobą. Akceptują i szanują siebie nawzajem.</w:t>
      </w:r>
    </w:p>
    <w:p w14:paraId="5279BA37" w14:textId="7498F238" w:rsidR="00DB6385" w:rsidRPr="00EF7D4F" w:rsidRDefault="00DB6385" w:rsidP="00801E7B">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7.</w:t>
      </w:r>
      <w:r w:rsidR="00252D75" w:rsidRPr="00EF7D4F">
        <w:rPr>
          <w:rFonts w:ascii="Times New Roman" w:hAnsi="Times New Roman" w:cs="Times New Roman"/>
          <w:iCs/>
        </w:rPr>
        <w:t xml:space="preserve"> </w:t>
      </w:r>
      <w:r w:rsidRPr="00EF7D4F">
        <w:rPr>
          <w:rFonts w:ascii="Times New Roman" w:hAnsi="Times New Roman" w:cs="Times New Roman"/>
          <w:iCs/>
        </w:rPr>
        <w:t>Uczniowie okazują   zrozumienie dla trudności i problemów kolegów/koleżanek i oferują im pomoc. Nie</w:t>
      </w:r>
      <w:r w:rsidR="00801E7B" w:rsidRPr="00EF7D4F">
        <w:rPr>
          <w:rFonts w:ascii="Times New Roman" w:hAnsi="Times New Roman" w:cs="Times New Roman"/>
          <w:iCs/>
        </w:rPr>
        <w:t xml:space="preserve"> </w:t>
      </w:r>
      <w:r w:rsidRPr="00EF7D4F">
        <w:rPr>
          <w:rFonts w:ascii="Times New Roman" w:hAnsi="Times New Roman" w:cs="Times New Roman"/>
          <w:iCs/>
        </w:rPr>
        <w:t xml:space="preserve"> szydzą z ich słabości, nie wyśmiewają, nie krytykują.</w:t>
      </w:r>
    </w:p>
    <w:p w14:paraId="78FC70C5" w14:textId="4F1C471E"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8.</w:t>
      </w:r>
      <w:r w:rsidR="00252D75" w:rsidRPr="00EF7D4F">
        <w:rPr>
          <w:rFonts w:ascii="Times New Roman" w:hAnsi="Times New Roman" w:cs="Times New Roman"/>
          <w:iCs/>
        </w:rPr>
        <w:t xml:space="preserve"> </w:t>
      </w:r>
      <w:r w:rsidRPr="00EF7D4F">
        <w:rPr>
          <w:rFonts w:ascii="Times New Roman" w:hAnsi="Times New Roman" w:cs="Times New Roman"/>
          <w:iCs/>
        </w:rPr>
        <w:t>W kontaktach między sobą uczniowie nie mogą zachowywać się prowokacyjnie.</w:t>
      </w:r>
    </w:p>
    <w:p w14:paraId="335339F0" w14:textId="5A099846" w:rsidR="00DB6385" w:rsidRPr="00EF7D4F" w:rsidRDefault="00DB6385" w:rsidP="001978FE">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9.</w:t>
      </w:r>
      <w:r w:rsidR="00252D75" w:rsidRPr="00EF7D4F">
        <w:rPr>
          <w:rFonts w:ascii="Times New Roman" w:hAnsi="Times New Roman" w:cs="Times New Roman"/>
          <w:iCs/>
        </w:rPr>
        <w:t xml:space="preserve"> </w:t>
      </w:r>
      <w:r w:rsidRPr="00EF7D4F">
        <w:rPr>
          <w:rFonts w:ascii="Times New Roman" w:hAnsi="Times New Roman" w:cs="Times New Roman"/>
          <w:iCs/>
        </w:rPr>
        <w:t>Uczniowie mają prawo do własnych poglądów oraz wyrażania ich, pod warunkiem, że sposób ich wyrażania wolny jest od agresji i przemocy oraz nikomu nie wyrządza krzywdy.</w:t>
      </w:r>
    </w:p>
    <w:p w14:paraId="7FCF259E" w14:textId="368A7AB5" w:rsidR="00DB6385" w:rsidRPr="00EF7D4F" w:rsidRDefault="00DB6385" w:rsidP="00801E7B">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10.</w:t>
      </w:r>
      <w:r w:rsidR="00252D75" w:rsidRPr="00EF7D4F">
        <w:rPr>
          <w:rFonts w:ascii="Times New Roman" w:hAnsi="Times New Roman" w:cs="Times New Roman"/>
          <w:iCs/>
        </w:rPr>
        <w:t xml:space="preserve"> </w:t>
      </w:r>
      <w:r w:rsidRPr="00EF7D4F">
        <w:rPr>
          <w:rFonts w:ascii="Times New Roman" w:hAnsi="Times New Roman" w:cs="Times New Roman"/>
          <w:iCs/>
        </w:rPr>
        <w:t xml:space="preserve">Bez względu na powód, agresja i przemoc fizyczna, słowna lub psychiczna wśród uczniów nigdy nie może być przez nich akceptowana lub usprawiedliwiona. Uczniowie nie mają prawa stosować z jakiegokolwiek </w:t>
      </w:r>
      <w:r w:rsidR="00801E7B" w:rsidRPr="00EF7D4F">
        <w:rPr>
          <w:rFonts w:ascii="Times New Roman" w:hAnsi="Times New Roman" w:cs="Times New Roman"/>
          <w:iCs/>
        </w:rPr>
        <w:t xml:space="preserve"> </w:t>
      </w:r>
      <w:r w:rsidRPr="00EF7D4F">
        <w:rPr>
          <w:rFonts w:ascii="Times New Roman" w:hAnsi="Times New Roman" w:cs="Times New Roman"/>
          <w:iCs/>
        </w:rPr>
        <w:t>powodu słownej, fizycznej i psychicznej agresji i przemocy wobec innych uczniów.</w:t>
      </w:r>
    </w:p>
    <w:p w14:paraId="49484C14" w14:textId="78563E6B" w:rsidR="00DB6385" w:rsidRPr="00EF7D4F" w:rsidRDefault="00DB6385" w:rsidP="001978FE">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11.</w:t>
      </w:r>
      <w:r w:rsidR="00252D75" w:rsidRPr="00EF7D4F">
        <w:rPr>
          <w:rFonts w:ascii="Times New Roman" w:hAnsi="Times New Roman" w:cs="Times New Roman"/>
          <w:iCs/>
        </w:rPr>
        <w:t xml:space="preserve"> </w:t>
      </w:r>
      <w:r w:rsidRPr="00EF7D4F">
        <w:rPr>
          <w:rFonts w:ascii="Times New Roman" w:hAnsi="Times New Roman" w:cs="Times New Roman"/>
          <w:iCs/>
        </w:rPr>
        <w:t>Uczniowie mają obowiązek przeciwstawiania się w</w:t>
      </w:r>
      <w:r w:rsidR="001978FE">
        <w:rPr>
          <w:rFonts w:ascii="Times New Roman" w:hAnsi="Times New Roman" w:cs="Times New Roman"/>
          <w:iCs/>
        </w:rPr>
        <w:t>szelkim przejawom brutalności</w:t>
      </w:r>
      <w:r w:rsidR="001978FE">
        <w:rPr>
          <w:rFonts w:ascii="Times New Roman" w:hAnsi="Times New Roman" w:cs="Times New Roman"/>
          <w:iCs/>
        </w:rPr>
        <w:br/>
        <w:t xml:space="preserve"> i </w:t>
      </w:r>
      <w:r w:rsidRPr="00EF7D4F">
        <w:rPr>
          <w:rFonts w:ascii="Times New Roman" w:hAnsi="Times New Roman" w:cs="Times New Roman"/>
          <w:iCs/>
        </w:rPr>
        <w:t>wulgarności oraz</w:t>
      </w:r>
      <w:r w:rsidR="00707441" w:rsidRPr="00EF7D4F">
        <w:rPr>
          <w:rFonts w:ascii="Times New Roman" w:hAnsi="Times New Roman" w:cs="Times New Roman"/>
          <w:iCs/>
        </w:rPr>
        <w:t xml:space="preserve"> </w:t>
      </w:r>
      <w:r w:rsidRPr="00EF7D4F">
        <w:rPr>
          <w:rFonts w:ascii="Times New Roman" w:hAnsi="Times New Roman" w:cs="Times New Roman"/>
          <w:iCs/>
        </w:rPr>
        <w:t>informowania pracowników szkoły o zaistniałych zagrożeniach.</w:t>
      </w:r>
    </w:p>
    <w:p w14:paraId="67A081B6" w14:textId="4863F0A6" w:rsidR="00DB6385" w:rsidRPr="00EF7D4F" w:rsidRDefault="00DB6385" w:rsidP="001978FE">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12.</w:t>
      </w:r>
      <w:r w:rsidR="00252D75" w:rsidRPr="00EF7D4F">
        <w:rPr>
          <w:rFonts w:ascii="Times New Roman" w:hAnsi="Times New Roman" w:cs="Times New Roman"/>
          <w:iCs/>
        </w:rPr>
        <w:t xml:space="preserve"> </w:t>
      </w:r>
      <w:r w:rsidRPr="00EF7D4F">
        <w:rPr>
          <w:rFonts w:ascii="Times New Roman" w:hAnsi="Times New Roman" w:cs="Times New Roman"/>
          <w:iCs/>
        </w:rPr>
        <w:t>Jeśli uczeń jest świadkiem stosowania przez innego ucznia/uczniów jakiejkolwiek formy agresji lub przemocy, ma obowiązek reagowania na nią, np: pomaga ofierze, chroni ją, szuka pomocy dla ofiary u osoby dorosłej (zgodnie z obowiązującymi w szkole procedurami).</w:t>
      </w:r>
    </w:p>
    <w:p w14:paraId="31CE2868" w14:textId="43183BF0" w:rsidR="00DB6385" w:rsidRPr="00EF7D4F" w:rsidRDefault="00DB6385" w:rsidP="001978FE">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13.</w:t>
      </w:r>
      <w:r w:rsidR="00252D75" w:rsidRPr="00EF7D4F">
        <w:rPr>
          <w:rFonts w:ascii="Times New Roman" w:hAnsi="Times New Roman" w:cs="Times New Roman"/>
          <w:iCs/>
        </w:rPr>
        <w:t xml:space="preserve"> </w:t>
      </w:r>
      <w:r w:rsidRPr="00EF7D4F">
        <w:rPr>
          <w:rFonts w:ascii="Times New Roman" w:hAnsi="Times New Roman" w:cs="Times New Roman"/>
          <w:iCs/>
        </w:rPr>
        <w:t xml:space="preserve">Wszyscy uczniowie znają obowiązujące w </w:t>
      </w:r>
      <w:r w:rsidR="001978FE">
        <w:rPr>
          <w:rFonts w:ascii="Times New Roman" w:hAnsi="Times New Roman" w:cs="Times New Roman"/>
          <w:iCs/>
        </w:rPr>
        <w:t>szkole procedury bezpieczeństwa</w:t>
      </w:r>
      <w:r w:rsidRPr="00EF7D4F">
        <w:rPr>
          <w:rFonts w:ascii="Times New Roman" w:hAnsi="Times New Roman" w:cs="Times New Roman"/>
          <w:iCs/>
        </w:rPr>
        <w:t>– wiedzą, jak zachowywać się w sytuacjach, które zagrażają ich bezpieczeństwu lub bezpieczeństwa innych uczniów, gdzie i do kogo dorosłego mogą się w szkole zwrócić o pomoc.</w:t>
      </w:r>
    </w:p>
    <w:p w14:paraId="7B9EC112" w14:textId="309F62A2" w:rsidR="00801E7B" w:rsidRPr="00EF7D4F" w:rsidRDefault="00DB6385" w:rsidP="00AE44EA">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14.</w:t>
      </w:r>
      <w:r w:rsidR="00252D75" w:rsidRPr="00EF7D4F">
        <w:rPr>
          <w:rFonts w:ascii="Times New Roman" w:hAnsi="Times New Roman" w:cs="Times New Roman"/>
          <w:iCs/>
        </w:rPr>
        <w:t xml:space="preserve"> </w:t>
      </w:r>
      <w:r w:rsidRPr="00EF7D4F">
        <w:rPr>
          <w:rFonts w:ascii="Times New Roman" w:hAnsi="Times New Roman" w:cs="Times New Roman"/>
          <w:iCs/>
        </w:rPr>
        <w:t>Jeśli uczeń stał się ofiarą agresji lub przemocy, może uzyskać w szkole pomoc, zgodnie</w:t>
      </w:r>
      <w:r w:rsidR="001978FE">
        <w:rPr>
          <w:rFonts w:ascii="Times New Roman" w:hAnsi="Times New Roman" w:cs="Times New Roman"/>
          <w:iCs/>
        </w:rPr>
        <w:br/>
      </w:r>
      <w:r w:rsidRPr="00EF7D4F">
        <w:rPr>
          <w:rFonts w:ascii="Times New Roman" w:hAnsi="Times New Roman" w:cs="Times New Roman"/>
          <w:iCs/>
        </w:rPr>
        <w:t>z</w:t>
      </w:r>
      <w:r w:rsidR="00252D75" w:rsidRPr="00EF7D4F">
        <w:rPr>
          <w:rFonts w:ascii="Times New Roman" w:hAnsi="Times New Roman" w:cs="Times New Roman"/>
          <w:iCs/>
        </w:rPr>
        <w:t xml:space="preserve"> </w:t>
      </w:r>
      <w:r w:rsidRPr="00EF7D4F">
        <w:rPr>
          <w:rFonts w:ascii="Times New Roman" w:hAnsi="Times New Roman" w:cs="Times New Roman"/>
          <w:iCs/>
        </w:rPr>
        <w:t>obo</w:t>
      </w:r>
      <w:r w:rsidR="00AE44EA">
        <w:rPr>
          <w:rFonts w:ascii="Times New Roman" w:hAnsi="Times New Roman" w:cs="Times New Roman"/>
          <w:iCs/>
        </w:rPr>
        <w:t>wiązującymi w niej procedurami.</w:t>
      </w:r>
    </w:p>
    <w:p w14:paraId="38481FDF" w14:textId="77777777" w:rsidR="001978FE" w:rsidRDefault="001978FE" w:rsidP="00964DF3">
      <w:pPr>
        <w:tabs>
          <w:tab w:val="left" w:pos="936"/>
        </w:tabs>
        <w:spacing w:line="240" w:lineRule="auto"/>
        <w:ind w:left="340" w:hanging="170"/>
        <w:jc w:val="both"/>
        <w:rPr>
          <w:rFonts w:ascii="Times New Roman" w:hAnsi="Times New Roman" w:cs="Times New Roman"/>
          <w:b/>
          <w:bCs/>
          <w:iCs/>
        </w:rPr>
      </w:pPr>
    </w:p>
    <w:p w14:paraId="4D327D73" w14:textId="41FB889A" w:rsidR="00DB6385" w:rsidRDefault="00DB6385" w:rsidP="00964DF3">
      <w:pPr>
        <w:tabs>
          <w:tab w:val="left" w:pos="936"/>
        </w:tabs>
        <w:spacing w:line="240" w:lineRule="auto"/>
        <w:ind w:left="340" w:hanging="170"/>
        <w:jc w:val="both"/>
        <w:rPr>
          <w:rFonts w:ascii="Times New Roman" w:hAnsi="Times New Roman" w:cs="Times New Roman"/>
          <w:b/>
          <w:bCs/>
          <w:iCs/>
        </w:rPr>
      </w:pPr>
      <w:r w:rsidRPr="00EF7D4F">
        <w:rPr>
          <w:rFonts w:ascii="Times New Roman" w:hAnsi="Times New Roman" w:cs="Times New Roman"/>
          <w:b/>
          <w:bCs/>
          <w:iCs/>
        </w:rPr>
        <w:t>Niedozwolone zachowania uczniów w szkole</w:t>
      </w:r>
    </w:p>
    <w:p w14:paraId="69B44692" w14:textId="77777777" w:rsidR="001978FE" w:rsidRPr="00EF7D4F" w:rsidRDefault="001978FE" w:rsidP="00964DF3">
      <w:pPr>
        <w:tabs>
          <w:tab w:val="left" w:pos="936"/>
        </w:tabs>
        <w:spacing w:line="240" w:lineRule="auto"/>
        <w:ind w:left="340" w:hanging="170"/>
        <w:jc w:val="both"/>
        <w:rPr>
          <w:rFonts w:ascii="Times New Roman" w:hAnsi="Times New Roman" w:cs="Times New Roman"/>
          <w:b/>
          <w:bCs/>
          <w:iCs/>
        </w:rPr>
      </w:pPr>
    </w:p>
    <w:p w14:paraId="37F619F7" w14:textId="700A73EF" w:rsidR="008864F3" w:rsidRPr="00EF7D4F" w:rsidRDefault="008864F3"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 xml:space="preserve">1. Stosowanie agresji i przemocy wobec uczniów oraz innych osób, w szczególności: </w:t>
      </w:r>
    </w:p>
    <w:p w14:paraId="29696BF9" w14:textId="77777777" w:rsidR="008864F3" w:rsidRPr="00EF7D4F" w:rsidRDefault="008864F3"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a) agresji i przemocy fizycznej, w tym: bicie, uderzanie, popychanie, kopanie, opluwanie, wymuszanie, napastowanie seksualne, wykorzystywanie przewagi fizycznej, fizyczne zaczepki, zmuszanie do niewłaściwych działań oraz rzucanie przedmiotami w inne osoby;</w:t>
      </w:r>
    </w:p>
    <w:p w14:paraId="19631087" w14:textId="77777777" w:rsidR="008864F3" w:rsidRPr="00EF7D4F" w:rsidRDefault="008864F3"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 xml:space="preserve"> b) agresji i przemocy słownej, w tym: obelgi, wyzwiska, wyśmiewanie, drwienie, szydzenie, obrażanie, plotki, obraźliwe żarty, przedrzeźnianie oraz groźby; </w:t>
      </w:r>
    </w:p>
    <w:p w14:paraId="4F71ACF8" w14:textId="4C5FFC68" w:rsidR="008864F3" w:rsidRPr="00EF7D4F" w:rsidRDefault="008864F3"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c) agresji i przemocy psychicznej, w tym: poniżanie, wykluczanie, izolowanie, manipulowanie, zastraszanie, śledzenie, szpiegowanie, szantażowanie, wykonywanie wulgarnych gestów, niszczenie lub zabieranie cudzych rzeczy oraz zamieszczanie obraźliwych lub zagrażających treści w wiadomościach, mediach społecznościowych, na forach internetowych i innych formach komunikacji elektronicznej.</w:t>
      </w:r>
    </w:p>
    <w:p w14:paraId="6525C61C" w14:textId="14D52178"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2.</w:t>
      </w:r>
      <w:r w:rsidR="00252D75" w:rsidRPr="00EF7D4F">
        <w:rPr>
          <w:rFonts w:ascii="Times New Roman" w:hAnsi="Times New Roman" w:cs="Times New Roman"/>
          <w:iCs/>
        </w:rPr>
        <w:t xml:space="preserve"> </w:t>
      </w:r>
      <w:r w:rsidRPr="00EF7D4F">
        <w:rPr>
          <w:rFonts w:ascii="Times New Roman" w:hAnsi="Times New Roman" w:cs="Times New Roman"/>
          <w:iCs/>
        </w:rPr>
        <w:t>Stwarzanie niebezpiecznych sytuacji w szkole, np. rzucanie kamieniami, przynoszenie do szkoły ostrych narzędzi, innych niebezpiecznych przedmiotów i substancji (środków pirotechnicznych, łańcuchów, noży, zapalniczek), używanie ognia na terenie szkoły.</w:t>
      </w:r>
    </w:p>
    <w:p w14:paraId="0307B24C" w14:textId="2193E011"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3.</w:t>
      </w:r>
      <w:r w:rsidR="00252D75" w:rsidRPr="00EF7D4F">
        <w:rPr>
          <w:rFonts w:ascii="Times New Roman" w:hAnsi="Times New Roman" w:cs="Times New Roman"/>
          <w:iCs/>
        </w:rPr>
        <w:t xml:space="preserve"> </w:t>
      </w:r>
      <w:r w:rsidRPr="00EF7D4F">
        <w:rPr>
          <w:rFonts w:ascii="Times New Roman" w:hAnsi="Times New Roman" w:cs="Times New Roman"/>
          <w:iCs/>
        </w:rPr>
        <w:t>Nieuzasadnione, bez zgody nauczyciela, opuszczanie sali lekcyjnej. Wagarowanie.</w:t>
      </w:r>
    </w:p>
    <w:p w14:paraId="61EECED7" w14:textId="4CDF575D"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lastRenderedPageBreak/>
        <w:t>4.</w:t>
      </w:r>
      <w:r w:rsidR="00252D75" w:rsidRPr="00EF7D4F">
        <w:rPr>
          <w:rFonts w:ascii="Times New Roman" w:hAnsi="Times New Roman" w:cs="Times New Roman"/>
          <w:iCs/>
        </w:rPr>
        <w:t xml:space="preserve"> </w:t>
      </w:r>
      <w:r w:rsidRPr="00EF7D4F">
        <w:rPr>
          <w:rFonts w:ascii="Times New Roman" w:hAnsi="Times New Roman" w:cs="Times New Roman"/>
          <w:iCs/>
        </w:rPr>
        <w:t>Celowe nieprzestrzeganie zasad bezpieczeństwa podczas zajęć i zabaw organizowanych</w:t>
      </w:r>
      <w:r w:rsidR="001978FE">
        <w:rPr>
          <w:rFonts w:ascii="Times New Roman" w:hAnsi="Times New Roman" w:cs="Times New Roman"/>
          <w:iCs/>
        </w:rPr>
        <w:br/>
      </w:r>
      <w:r w:rsidRPr="00EF7D4F">
        <w:rPr>
          <w:rFonts w:ascii="Times New Roman" w:hAnsi="Times New Roman" w:cs="Times New Roman"/>
          <w:iCs/>
        </w:rPr>
        <w:t>w szkole. Celowe zachowania zagrażające zdrowiu bądź życiu swojemu i innych.</w:t>
      </w:r>
    </w:p>
    <w:p w14:paraId="11A8C9B3" w14:textId="23577C45"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5.</w:t>
      </w:r>
      <w:r w:rsidR="00252D75" w:rsidRPr="00EF7D4F">
        <w:rPr>
          <w:rFonts w:ascii="Times New Roman" w:hAnsi="Times New Roman" w:cs="Times New Roman"/>
          <w:iCs/>
        </w:rPr>
        <w:t xml:space="preserve"> </w:t>
      </w:r>
      <w:r w:rsidRPr="00EF7D4F">
        <w:rPr>
          <w:rFonts w:ascii="Times New Roman" w:hAnsi="Times New Roman" w:cs="Times New Roman"/>
          <w:iCs/>
        </w:rPr>
        <w:t>Niewłaściwe zachowanie podczas wycieczek szkolnych i przerw międzylekcyjnych, np. przebywanie w miejscach niedozwolonych, bieganie w miejscach nie wyznaczonych, itp.</w:t>
      </w:r>
    </w:p>
    <w:p w14:paraId="47254737" w14:textId="540261B7"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6.</w:t>
      </w:r>
      <w:r w:rsidR="00252D75" w:rsidRPr="00EF7D4F">
        <w:rPr>
          <w:rFonts w:ascii="Times New Roman" w:hAnsi="Times New Roman" w:cs="Times New Roman"/>
          <w:iCs/>
        </w:rPr>
        <w:t xml:space="preserve"> </w:t>
      </w:r>
      <w:r w:rsidRPr="00EF7D4F">
        <w:rPr>
          <w:rFonts w:ascii="Times New Roman" w:hAnsi="Times New Roman" w:cs="Times New Roman"/>
          <w:iCs/>
        </w:rPr>
        <w:t>Uleganie nałogom, np. palenie papierosów,</w:t>
      </w:r>
      <w:r w:rsidR="00252D75" w:rsidRPr="00EF7D4F">
        <w:rPr>
          <w:rFonts w:ascii="Times New Roman" w:hAnsi="Times New Roman" w:cs="Times New Roman"/>
          <w:iCs/>
        </w:rPr>
        <w:t xml:space="preserve"> e-papierosów,</w:t>
      </w:r>
      <w:r w:rsidRPr="00EF7D4F">
        <w:rPr>
          <w:rFonts w:ascii="Times New Roman" w:hAnsi="Times New Roman" w:cs="Times New Roman"/>
          <w:iCs/>
        </w:rPr>
        <w:t xml:space="preserve"> picie alkoholu.</w:t>
      </w:r>
    </w:p>
    <w:p w14:paraId="7025AA7B" w14:textId="304EFFAE"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7.</w:t>
      </w:r>
      <w:r w:rsidR="00252D75" w:rsidRPr="00EF7D4F">
        <w:rPr>
          <w:rFonts w:ascii="Times New Roman" w:hAnsi="Times New Roman" w:cs="Times New Roman"/>
          <w:iCs/>
        </w:rPr>
        <w:t xml:space="preserve"> </w:t>
      </w:r>
      <w:r w:rsidRPr="00EF7D4F">
        <w:rPr>
          <w:rFonts w:ascii="Times New Roman" w:hAnsi="Times New Roman" w:cs="Times New Roman"/>
          <w:iCs/>
        </w:rPr>
        <w:t>Rozprowadzanie i stosowanie narkotyków/środków odurzających.</w:t>
      </w:r>
    </w:p>
    <w:p w14:paraId="51055197" w14:textId="34B8E057"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8.</w:t>
      </w:r>
      <w:r w:rsidR="00252D75" w:rsidRPr="00EF7D4F">
        <w:rPr>
          <w:rFonts w:ascii="Times New Roman" w:hAnsi="Times New Roman" w:cs="Times New Roman"/>
          <w:iCs/>
        </w:rPr>
        <w:t xml:space="preserve"> </w:t>
      </w:r>
      <w:r w:rsidRPr="00EF7D4F">
        <w:rPr>
          <w:rFonts w:ascii="Times New Roman" w:hAnsi="Times New Roman" w:cs="Times New Roman"/>
          <w:iCs/>
        </w:rPr>
        <w:t>Niestosowne odzywanie się do kolegów lub innych osób w szkole.</w:t>
      </w:r>
    </w:p>
    <w:p w14:paraId="37B83FF4" w14:textId="76920195"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9.</w:t>
      </w:r>
      <w:r w:rsidR="00252D75" w:rsidRPr="00EF7D4F">
        <w:rPr>
          <w:rFonts w:ascii="Times New Roman" w:hAnsi="Times New Roman" w:cs="Times New Roman"/>
          <w:iCs/>
        </w:rPr>
        <w:t xml:space="preserve"> </w:t>
      </w:r>
      <w:r w:rsidRPr="00EF7D4F">
        <w:rPr>
          <w:rFonts w:ascii="Times New Roman" w:hAnsi="Times New Roman" w:cs="Times New Roman"/>
          <w:iCs/>
        </w:rPr>
        <w:t>Używanie wulgaryzmów w szkole.</w:t>
      </w:r>
    </w:p>
    <w:p w14:paraId="16C212F7" w14:textId="220A29A5"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10.</w:t>
      </w:r>
      <w:r w:rsidR="00252D75" w:rsidRPr="00EF7D4F">
        <w:rPr>
          <w:rFonts w:ascii="Times New Roman" w:hAnsi="Times New Roman" w:cs="Times New Roman"/>
          <w:iCs/>
        </w:rPr>
        <w:t xml:space="preserve"> </w:t>
      </w:r>
      <w:r w:rsidRPr="00EF7D4F">
        <w:rPr>
          <w:rFonts w:ascii="Times New Roman" w:hAnsi="Times New Roman" w:cs="Times New Roman"/>
          <w:iCs/>
        </w:rPr>
        <w:t>Celowe niszczenie lub nieszanowanie własności innych osób oraz własności szkolnej.</w:t>
      </w:r>
    </w:p>
    <w:p w14:paraId="7273CEDA" w14:textId="07A2A130"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11.</w:t>
      </w:r>
      <w:r w:rsidR="00252D75" w:rsidRPr="00EF7D4F">
        <w:rPr>
          <w:rFonts w:ascii="Times New Roman" w:hAnsi="Times New Roman" w:cs="Times New Roman"/>
          <w:iCs/>
        </w:rPr>
        <w:t xml:space="preserve"> </w:t>
      </w:r>
      <w:r w:rsidRPr="00EF7D4F">
        <w:rPr>
          <w:rFonts w:ascii="Times New Roman" w:hAnsi="Times New Roman" w:cs="Times New Roman"/>
          <w:iCs/>
        </w:rPr>
        <w:t>Kradzież/przywłaszczenie własności kolegów lub innych osób oraz własności szkolnej.</w:t>
      </w:r>
    </w:p>
    <w:p w14:paraId="4EFE447A" w14:textId="36EECEF8"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12.</w:t>
      </w:r>
      <w:r w:rsidR="00252D75" w:rsidRPr="00EF7D4F">
        <w:rPr>
          <w:rFonts w:ascii="Times New Roman" w:hAnsi="Times New Roman" w:cs="Times New Roman"/>
          <w:iCs/>
        </w:rPr>
        <w:t xml:space="preserve"> </w:t>
      </w:r>
      <w:r w:rsidRPr="00EF7D4F">
        <w:rPr>
          <w:rFonts w:ascii="Times New Roman" w:hAnsi="Times New Roman" w:cs="Times New Roman"/>
          <w:iCs/>
        </w:rPr>
        <w:t>Wyłudzanie pieniędzy lub innych rzeczy od uczniów.</w:t>
      </w:r>
    </w:p>
    <w:p w14:paraId="0C88289E" w14:textId="1D508C47"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13.</w:t>
      </w:r>
      <w:r w:rsidR="00252D75" w:rsidRPr="00EF7D4F">
        <w:rPr>
          <w:rFonts w:ascii="Times New Roman" w:hAnsi="Times New Roman" w:cs="Times New Roman"/>
          <w:iCs/>
        </w:rPr>
        <w:t xml:space="preserve"> </w:t>
      </w:r>
      <w:r w:rsidRPr="00EF7D4F">
        <w:rPr>
          <w:rFonts w:ascii="Times New Roman" w:hAnsi="Times New Roman" w:cs="Times New Roman"/>
          <w:iCs/>
        </w:rPr>
        <w:t>Wysługiwanie się innymi uczniami w zamian za korzyści materialne.</w:t>
      </w:r>
    </w:p>
    <w:p w14:paraId="1000E2FA" w14:textId="02D423F6"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14.</w:t>
      </w:r>
      <w:r w:rsidR="00252D75" w:rsidRPr="00EF7D4F">
        <w:rPr>
          <w:rFonts w:ascii="Times New Roman" w:hAnsi="Times New Roman" w:cs="Times New Roman"/>
          <w:iCs/>
        </w:rPr>
        <w:t xml:space="preserve"> </w:t>
      </w:r>
      <w:r w:rsidRPr="00EF7D4F">
        <w:rPr>
          <w:rFonts w:ascii="Times New Roman" w:hAnsi="Times New Roman" w:cs="Times New Roman"/>
          <w:iCs/>
        </w:rPr>
        <w:t>Rozwiązywanie w sposób siłowy konfliktów z kolegami. Udział w bójce.</w:t>
      </w:r>
    </w:p>
    <w:p w14:paraId="434CD277" w14:textId="094D335A"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15.</w:t>
      </w:r>
      <w:r w:rsidR="008864F3" w:rsidRPr="00EF7D4F">
        <w:rPr>
          <w:rFonts w:ascii="Times New Roman" w:hAnsi="Times New Roman" w:cs="Times New Roman"/>
          <w:iCs/>
        </w:rPr>
        <w:t xml:space="preserve"> </w:t>
      </w:r>
      <w:r w:rsidRPr="00EF7D4F">
        <w:rPr>
          <w:rFonts w:ascii="Times New Roman" w:hAnsi="Times New Roman" w:cs="Times New Roman"/>
          <w:iCs/>
        </w:rPr>
        <w:t>Szykanowanie uczniów lub innych osób w szkole z powodu odmienności przekonań, religii, światopoglądu, płci, poczucia tożsamości, pochodzenia, statusu ekonomicznego i społecznego, niepełnosprawności, wyglądu.</w:t>
      </w:r>
    </w:p>
    <w:p w14:paraId="3D53B2B0" w14:textId="0CA1CF8C"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16.</w:t>
      </w:r>
      <w:r w:rsidR="00252D75" w:rsidRPr="00EF7D4F">
        <w:rPr>
          <w:rFonts w:ascii="Times New Roman" w:hAnsi="Times New Roman" w:cs="Times New Roman"/>
          <w:iCs/>
        </w:rPr>
        <w:t xml:space="preserve"> </w:t>
      </w:r>
      <w:r w:rsidRPr="00EF7D4F">
        <w:rPr>
          <w:rFonts w:ascii="Times New Roman" w:hAnsi="Times New Roman" w:cs="Times New Roman"/>
          <w:iCs/>
        </w:rPr>
        <w:t>Niereagowanie na niewłaściwe zachowania kolegów (bicie, wyzywanie, dokuczanie).</w:t>
      </w:r>
    </w:p>
    <w:p w14:paraId="0AE150E2" w14:textId="619C72AF"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17.</w:t>
      </w:r>
      <w:r w:rsidR="00252D75" w:rsidRPr="00EF7D4F">
        <w:rPr>
          <w:rFonts w:ascii="Times New Roman" w:hAnsi="Times New Roman" w:cs="Times New Roman"/>
          <w:iCs/>
        </w:rPr>
        <w:t xml:space="preserve"> </w:t>
      </w:r>
      <w:r w:rsidRPr="00EF7D4F">
        <w:rPr>
          <w:rFonts w:ascii="Times New Roman" w:hAnsi="Times New Roman" w:cs="Times New Roman"/>
          <w:iCs/>
        </w:rPr>
        <w:t>Znęcanie się (współudział w znęcaniu się nad kolegami, zorganizowana przemoc, zastraszanie).</w:t>
      </w:r>
    </w:p>
    <w:p w14:paraId="754C964D" w14:textId="0538171F" w:rsidR="00DB6385" w:rsidRPr="00EF7D4F" w:rsidRDefault="00DB6385" w:rsidP="00801E7B">
      <w:pPr>
        <w:tabs>
          <w:tab w:val="left" w:pos="426"/>
          <w:tab w:val="left" w:pos="567"/>
        </w:tabs>
        <w:spacing w:line="240" w:lineRule="auto"/>
        <w:ind w:left="340" w:hanging="170"/>
        <w:jc w:val="both"/>
        <w:rPr>
          <w:rFonts w:ascii="Times New Roman" w:hAnsi="Times New Roman" w:cs="Times New Roman"/>
          <w:iCs/>
        </w:rPr>
      </w:pPr>
      <w:r w:rsidRPr="00EF7D4F">
        <w:rPr>
          <w:rFonts w:ascii="Times New Roman" w:hAnsi="Times New Roman" w:cs="Times New Roman"/>
          <w:iCs/>
        </w:rPr>
        <w:t>18.</w:t>
      </w:r>
      <w:r w:rsidR="00801E7B" w:rsidRPr="00EF7D4F">
        <w:rPr>
          <w:rFonts w:ascii="Times New Roman" w:hAnsi="Times New Roman" w:cs="Times New Roman"/>
          <w:iCs/>
        </w:rPr>
        <w:t xml:space="preserve"> </w:t>
      </w:r>
      <w:r w:rsidRPr="00EF7D4F">
        <w:rPr>
          <w:rFonts w:ascii="Times New Roman" w:hAnsi="Times New Roman" w:cs="Times New Roman"/>
          <w:iCs/>
        </w:rPr>
        <w:t xml:space="preserve">Aroganckie/niegrzeczne zachowanie wobec kolegów, wulgaryzmy. Kłamanie, oszukiwanie </w:t>
      </w:r>
      <w:r w:rsidR="00786DBF" w:rsidRPr="00EF7D4F">
        <w:rPr>
          <w:rFonts w:ascii="Times New Roman" w:hAnsi="Times New Roman" w:cs="Times New Roman"/>
          <w:iCs/>
        </w:rPr>
        <w:t xml:space="preserve"> </w:t>
      </w:r>
      <w:r w:rsidRPr="00EF7D4F">
        <w:rPr>
          <w:rFonts w:ascii="Times New Roman" w:hAnsi="Times New Roman" w:cs="Times New Roman"/>
          <w:iCs/>
        </w:rPr>
        <w:t>kolegów/innych osób w szkole.</w:t>
      </w:r>
    </w:p>
    <w:p w14:paraId="2251668E" w14:textId="46409751" w:rsidR="00DB6385" w:rsidRPr="00EF7D4F" w:rsidRDefault="00DB6385" w:rsidP="00964DF3">
      <w:pPr>
        <w:tabs>
          <w:tab w:val="left" w:pos="936"/>
        </w:tabs>
        <w:spacing w:line="240" w:lineRule="auto"/>
        <w:ind w:left="340" w:hanging="170"/>
        <w:jc w:val="both"/>
        <w:rPr>
          <w:rFonts w:ascii="Times New Roman" w:hAnsi="Times New Roman" w:cs="Times New Roman"/>
          <w:iCs/>
        </w:rPr>
      </w:pPr>
      <w:r w:rsidRPr="00EF7D4F">
        <w:rPr>
          <w:rFonts w:ascii="Times New Roman" w:hAnsi="Times New Roman" w:cs="Times New Roman"/>
          <w:iCs/>
        </w:rPr>
        <w:t>19.</w:t>
      </w:r>
      <w:r w:rsidR="00252D75" w:rsidRPr="00EF7D4F">
        <w:rPr>
          <w:rFonts w:ascii="Times New Roman" w:hAnsi="Times New Roman" w:cs="Times New Roman"/>
          <w:iCs/>
        </w:rPr>
        <w:t xml:space="preserve"> </w:t>
      </w:r>
      <w:r w:rsidRPr="00EF7D4F">
        <w:rPr>
          <w:rFonts w:ascii="Times New Roman" w:hAnsi="Times New Roman" w:cs="Times New Roman"/>
          <w:iCs/>
        </w:rPr>
        <w:t>Fotografowanie lub filmowanie zdarzeń z udziałem innych uczniów/osób bez ich zgody.</w:t>
      </w:r>
    </w:p>
    <w:p w14:paraId="26B812C9" w14:textId="22A3A3F6" w:rsidR="00DB6385" w:rsidRPr="00EF7D4F" w:rsidRDefault="00DB6385" w:rsidP="00964DF3">
      <w:pPr>
        <w:tabs>
          <w:tab w:val="left" w:pos="936"/>
        </w:tabs>
        <w:spacing w:line="240" w:lineRule="auto"/>
        <w:ind w:left="340" w:hanging="170"/>
        <w:rPr>
          <w:rFonts w:ascii="Times New Roman" w:hAnsi="Times New Roman" w:cs="Times New Roman"/>
          <w:iCs/>
        </w:rPr>
      </w:pPr>
      <w:r w:rsidRPr="00EF7D4F">
        <w:rPr>
          <w:rFonts w:ascii="Times New Roman" w:hAnsi="Times New Roman" w:cs="Times New Roman"/>
          <w:iCs/>
        </w:rPr>
        <w:t>20.</w:t>
      </w:r>
      <w:r w:rsidR="00252D75" w:rsidRPr="00EF7D4F">
        <w:rPr>
          <w:rFonts w:ascii="Times New Roman" w:hAnsi="Times New Roman" w:cs="Times New Roman"/>
          <w:iCs/>
        </w:rPr>
        <w:t xml:space="preserve"> </w:t>
      </w:r>
      <w:r w:rsidRPr="00EF7D4F">
        <w:rPr>
          <w:rFonts w:ascii="Times New Roman" w:hAnsi="Times New Roman" w:cs="Times New Roman"/>
          <w:iCs/>
        </w:rPr>
        <w:t>Upublicznianie materiałów i fotografii bez zgody obecnych na nich osób.</w:t>
      </w:r>
    </w:p>
    <w:p w14:paraId="20BAE642" w14:textId="78BC1FFB" w:rsidR="00DB6385" w:rsidRPr="00EF7D4F" w:rsidRDefault="00DB6385" w:rsidP="00964DF3">
      <w:pPr>
        <w:tabs>
          <w:tab w:val="left" w:pos="936"/>
        </w:tabs>
        <w:spacing w:line="240" w:lineRule="auto"/>
        <w:ind w:left="340" w:hanging="170"/>
        <w:rPr>
          <w:rFonts w:ascii="Times New Roman" w:hAnsi="Times New Roman" w:cs="Times New Roman"/>
          <w:iCs/>
        </w:rPr>
      </w:pPr>
      <w:r w:rsidRPr="00EF7D4F">
        <w:rPr>
          <w:rFonts w:ascii="Times New Roman" w:hAnsi="Times New Roman" w:cs="Times New Roman"/>
          <w:iCs/>
        </w:rPr>
        <w:t>21.</w:t>
      </w:r>
      <w:r w:rsidR="00252D75" w:rsidRPr="00EF7D4F">
        <w:rPr>
          <w:rFonts w:ascii="Times New Roman" w:hAnsi="Times New Roman" w:cs="Times New Roman"/>
          <w:iCs/>
        </w:rPr>
        <w:t xml:space="preserve"> </w:t>
      </w:r>
      <w:r w:rsidRPr="00EF7D4F">
        <w:rPr>
          <w:rFonts w:ascii="Times New Roman" w:hAnsi="Times New Roman" w:cs="Times New Roman"/>
          <w:iCs/>
        </w:rPr>
        <w:t>Stosowanie wobec innych uczniów/innych osób różnych form cyberprzemocy.</w:t>
      </w:r>
    </w:p>
    <w:p w14:paraId="5411B459" w14:textId="77777777" w:rsidR="00F12881" w:rsidRPr="00EF7D4F" w:rsidRDefault="00F12881" w:rsidP="00964DF3">
      <w:pPr>
        <w:tabs>
          <w:tab w:val="left" w:pos="936"/>
        </w:tabs>
        <w:spacing w:line="240" w:lineRule="auto"/>
        <w:ind w:left="340" w:hanging="170"/>
        <w:rPr>
          <w:rFonts w:ascii="Times New Roman" w:hAnsi="Times New Roman" w:cs="Times New Roman"/>
          <w:iCs/>
        </w:rPr>
      </w:pPr>
    </w:p>
    <w:p w14:paraId="76536C1F" w14:textId="2F276EF7" w:rsidR="00FF7990" w:rsidRDefault="00FF7990" w:rsidP="00964DF3">
      <w:pPr>
        <w:widowControl w:val="0"/>
        <w:suppressAutoHyphens w:val="0"/>
        <w:autoSpaceDE w:val="0"/>
        <w:autoSpaceDN w:val="0"/>
        <w:spacing w:line="240" w:lineRule="auto"/>
        <w:ind w:left="340" w:hanging="170"/>
        <w:jc w:val="both"/>
        <w:outlineLvl w:val="2"/>
        <w:rPr>
          <w:rFonts w:ascii="Times New Roman" w:eastAsia="Calibri" w:hAnsi="Times New Roman" w:cs="Times New Roman"/>
          <w:b/>
          <w:bCs/>
          <w:color w:val="auto"/>
          <w:spacing w:val="-2"/>
          <w:kern w:val="0"/>
          <w:lang w:eastAsia="en-US"/>
        </w:rPr>
      </w:pPr>
      <w:r w:rsidRPr="00EF7D4F">
        <w:rPr>
          <w:rFonts w:ascii="Times New Roman" w:eastAsia="Calibri" w:hAnsi="Times New Roman" w:cs="Times New Roman"/>
          <w:b/>
          <w:bCs/>
          <w:color w:val="auto"/>
          <w:kern w:val="0"/>
          <w:lang w:eastAsia="en-US"/>
        </w:rPr>
        <w:t>Zasady</w:t>
      </w:r>
      <w:r w:rsidRPr="00EF7D4F">
        <w:rPr>
          <w:rFonts w:ascii="Times New Roman" w:eastAsia="Calibri" w:hAnsi="Times New Roman" w:cs="Times New Roman"/>
          <w:b/>
          <w:bCs/>
          <w:color w:val="auto"/>
          <w:spacing w:val="-5"/>
          <w:kern w:val="0"/>
          <w:lang w:eastAsia="en-US"/>
        </w:rPr>
        <w:t xml:space="preserve"> </w:t>
      </w:r>
      <w:r w:rsidRPr="00EF7D4F">
        <w:rPr>
          <w:rFonts w:ascii="Times New Roman" w:eastAsia="Calibri" w:hAnsi="Times New Roman" w:cs="Times New Roman"/>
          <w:b/>
          <w:bCs/>
          <w:color w:val="auto"/>
          <w:kern w:val="0"/>
          <w:lang w:eastAsia="en-US"/>
        </w:rPr>
        <w:t>zapewniające</w:t>
      </w:r>
      <w:r w:rsidRPr="00EF7D4F">
        <w:rPr>
          <w:rFonts w:ascii="Times New Roman" w:eastAsia="Calibri" w:hAnsi="Times New Roman" w:cs="Times New Roman"/>
          <w:b/>
          <w:bCs/>
          <w:color w:val="auto"/>
          <w:spacing w:val="-6"/>
          <w:kern w:val="0"/>
          <w:lang w:eastAsia="en-US"/>
        </w:rPr>
        <w:t xml:space="preserve"> </w:t>
      </w:r>
      <w:r w:rsidRPr="00EF7D4F">
        <w:rPr>
          <w:rFonts w:ascii="Times New Roman" w:eastAsia="Calibri" w:hAnsi="Times New Roman" w:cs="Times New Roman"/>
          <w:b/>
          <w:bCs/>
          <w:color w:val="auto"/>
          <w:kern w:val="0"/>
          <w:lang w:eastAsia="en-US"/>
        </w:rPr>
        <w:t>bezpieczne</w:t>
      </w:r>
      <w:r w:rsidRPr="00EF7D4F">
        <w:rPr>
          <w:rFonts w:ascii="Times New Roman" w:eastAsia="Calibri" w:hAnsi="Times New Roman" w:cs="Times New Roman"/>
          <w:b/>
          <w:bCs/>
          <w:color w:val="auto"/>
          <w:spacing w:val="-10"/>
          <w:kern w:val="0"/>
          <w:lang w:eastAsia="en-US"/>
        </w:rPr>
        <w:t xml:space="preserve"> </w:t>
      </w:r>
      <w:r w:rsidRPr="00EF7D4F">
        <w:rPr>
          <w:rFonts w:ascii="Times New Roman" w:eastAsia="Calibri" w:hAnsi="Times New Roman" w:cs="Times New Roman"/>
          <w:b/>
          <w:bCs/>
          <w:color w:val="auto"/>
          <w:kern w:val="0"/>
          <w:lang w:eastAsia="en-US"/>
        </w:rPr>
        <w:t>relacje</w:t>
      </w:r>
      <w:r w:rsidRPr="00EF7D4F">
        <w:rPr>
          <w:rFonts w:ascii="Times New Roman" w:eastAsia="Calibri" w:hAnsi="Times New Roman" w:cs="Times New Roman"/>
          <w:b/>
          <w:bCs/>
          <w:color w:val="auto"/>
          <w:spacing w:val="-6"/>
          <w:kern w:val="0"/>
          <w:lang w:eastAsia="en-US"/>
        </w:rPr>
        <w:t xml:space="preserve"> </w:t>
      </w:r>
      <w:r w:rsidRPr="00EF7D4F">
        <w:rPr>
          <w:rFonts w:ascii="Times New Roman" w:eastAsia="Calibri" w:hAnsi="Times New Roman" w:cs="Times New Roman"/>
          <w:b/>
          <w:bCs/>
          <w:color w:val="auto"/>
          <w:spacing w:val="-2"/>
          <w:kern w:val="0"/>
          <w:lang w:eastAsia="en-US"/>
        </w:rPr>
        <w:t>rówieśnicze</w:t>
      </w:r>
    </w:p>
    <w:p w14:paraId="16D8CDF4" w14:textId="77777777" w:rsidR="001978FE" w:rsidRPr="00EF7D4F" w:rsidRDefault="001978FE" w:rsidP="00964DF3">
      <w:pPr>
        <w:widowControl w:val="0"/>
        <w:suppressAutoHyphens w:val="0"/>
        <w:autoSpaceDE w:val="0"/>
        <w:autoSpaceDN w:val="0"/>
        <w:spacing w:line="240" w:lineRule="auto"/>
        <w:ind w:left="340" w:hanging="170"/>
        <w:jc w:val="both"/>
        <w:outlineLvl w:val="2"/>
        <w:rPr>
          <w:rFonts w:ascii="Times New Roman" w:eastAsia="Calibri" w:hAnsi="Times New Roman" w:cs="Times New Roman"/>
          <w:b/>
          <w:bCs/>
          <w:color w:val="auto"/>
          <w:kern w:val="0"/>
          <w:lang w:eastAsia="en-US"/>
        </w:rPr>
      </w:pPr>
    </w:p>
    <w:p w14:paraId="7967E4D5" w14:textId="77777777" w:rsidR="00FF7990" w:rsidRPr="00EF7D4F" w:rsidRDefault="00FF7990">
      <w:pPr>
        <w:widowControl w:val="0"/>
        <w:numPr>
          <w:ilvl w:val="0"/>
          <w:numId w:val="7"/>
        </w:numPr>
        <w:suppressAutoHyphens w:val="0"/>
        <w:autoSpaceDE w:val="0"/>
        <w:autoSpaceDN w:val="0"/>
        <w:spacing w:line="240" w:lineRule="auto"/>
        <w:ind w:left="340" w:hanging="170"/>
        <w:jc w:val="both"/>
        <w:rPr>
          <w:rFonts w:ascii="Times New Roman" w:eastAsia="Calibri" w:hAnsi="Times New Roman" w:cs="Times New Roman"/>
          <w:color w:val="auto"/>
          <w:kern w:val="0"/>
          <w:lang w:eastAsia="en-US"/>
        </w:rPr>
      </w:pPr>
      <w:r w:rsidRPr="00EF7D4F">
        <w:rPr>
          <w:rFonts w:ascii="Times New Roman" w:eastAsia="Calibri" w:hAnsi="Times New Roman" w:cs="Times New Roman"/>
          <w:color w:val="auto"/>
          <w:kern w:val="0"/>
          <w:lang w:eastAsia="en-US"/>
        </w:rPr>
        <w:t>Dzieci są zapoznawane z zasadami regulującymi funkcjonowanie grupy uwzględniającymi prawa dziecka.</w:t>
      </w:r>
    </w:p>
    <w:p w14:paraId="21C2BE16" w14:textId="77777777" w:rsidR="00FF7990" w:rsidRPr="00EF7D4F" w:rsidRDefault="00FF7990">
      <w:pPr>
        <w:widowControl w:val="0"/>
        <w:numPr>
          <w:ilvl w:val="0"/>
          <w:numId w:val="7"/>
        </w:numPr>
        <w:suppressAutoHyphens w:val="0"/>
        <w:autoSpaceDE w:val="0"/>
        <w:autoSpaceDN w:val="0"/>
        <w:spacing w:line="240" w:lineRule="auto"/>
        <w:ind w:left="340" w:hanging="170"/>
        <w:jc w:val="both"/>
        <w:rPr>
          <w:rFonts w:ascii="Times New Roman" w:eastAsia="Calibri" w:hAnsi="Times New Roman" w:cs="Times New Roman"/>
          <w:color w:val="auto"/>
          <w:kern w:val="0"/>
          <w:lang w:eastAsia="en-US"/>
        </w:rPr>
      </w:pPr>
      <w:r w:rsidRPr="00EF7D4F">
        <w:rPr>
          <w:rFonts w:ascii="Times New Roman" w:eastAsia="Calibri" w:hAnsi="Times New Roman" w:cs="Times New Roman"/>
          <w:color w:val="auto"/>
          <w:kern w:val="0"/>
          <w:lang w:eastAsia="en-US"/>
        </w:rPr>
        <w:t>Pracownicy szkoły podejmują działania wychowawcze mające na celu kształtowanie prawidłowych postaw – wyrażania emocji w sposób nie krzywdzący innych, niwelowanie zachowań agresywnych, promowanie zasad życzliwych, opartych na szacunku interakcjach.</w:t>
      </w:r>
    </w:p>
    <w:p w14:paraId="47030B76" w14:textId="77777777" w:rsidR="00FF7990" w:rsidRPr="00EF7D4F" w:rsidRDefault="00FF7990">
      <w:pPr>
        <w:widowControl w:val="0"/>
        <w:numPr>
          <w:ilvl w:val="0"/>
          <w:numId w:val="7"/>
        </w:numPr>
        <w:suppressAutoHyphens w:val="0"/>
        <w:autoSpaceDE w:val="0"/>
        <w:autoSpaceDN w:val="0"/>
        <w:spacing w:line="240" w:lineRule="auto"/>
        <w:ind w:left="340" w:hanging="170"/>
        <w:jc w:val="both"/>
        <w:rPr>
          <w:rFonts w:ascii="Times New Roman" w:eastAsia="Calibri" w:hAnsi="Times New Roman" w:cs="Times New Roman"/>
          <w:color w:val="auto"/>
          <w:kern w:val="0"/>
          <w:lang w:eastAsia="en-US"/>
        </w:rPr>
      </w:pPr>
      <w:r w:rsidRPr="00EF7D4F">
        <w:rPr>
          <w:rFonts w:ascii="Times New Roman" w:eastAsia="Calibri" w:hAnsi="Times New Roman" w:cs="Times New Roman"/>
          <w:color w:val="auto"/>
          <w:kern w:val="0"/>
          <w:lang w:eastAsia="en-US"/>
        </w:rPr>
        <w:t>Niedopuszczalne są zachowania z obszarów przemocowych: cielesne (szarpanie, bicie, popychanie), słowne (wyzywanie, wyśmiewanie), zmuszanie, negowanie uczuć.</w:t>
      </w:r>
    </w:p>
    <w:p w14:paraId="5ADB93EB" w14:textId="77777777" w:rsidR="00FF7990" w:rsidRPr="00EF7D4F" w:rsidRDefault="00FF7990">
      <w:pPr>
        <w:widowControl w:val="0"/>
        <w:numPr>
          <w:ilvl w:val="0"/>
          <w:numId w:val="7"/>
        </w:numPr>
        <w:suppressAutoHyphens w:val="0"/>
        <w:autoSpaceDE w:val="0"/>
        <w:autoSpaceDN w:val="0"/>
        <w:spacing w:line="240" w:lineRule="auto"/>
        <w:ind w:left="340" w:hanging="170"/>
        <w:jc w:val="both"/>
        <w:rPr>
          <w:rFonts w:ascii="Times New Roman" w:eastAsia="Calibri" w:hAnsi="Times New Roman" w:cs="Times New Roman"/>
          <w:color w:val="auto"/>
          <w:kern w:val="0"/>
          <w:lang w:eastAsia="en-US"/>
        </w:rPr>
      </w:pPr>
      <w:r w:rsidRPr="00EF7D4F">
        <w:rPr>
          <w:rFonts w:ascii="Times New Roman" w:eastAsia="Calibri" w:hAnsi="Times New Roman" w:cs="Times New Roman"/>
          <w:color w:val="auto"/>
          <w:kern w:val="0"/>
          <w:lang w:eastAsia="en-US"/>
        </w:rPr>
        <w:t>W każdej</w:t>
      </w:r>
      <w:r w:rsidRPr="00EF7D4F">
        <w:rPr>
          <w:rFonts w:ascii="Times New Roman" w:eastAsia="Calibri" w:hAnsi="Times New Roman" w:cs="Times New Roman"/>
          <w:color w:val="auto"/>
          <w:spacing w:val="-1"/>
          <w:kern w:val="0"/>
          <w:lang w:eastAsia="en-US"/>
        </w:rPr>
        <w:t xml:space="preserve"> </w:t>
      </w:r>
      <w:r w:rsidRPr="00EF7D4F">
        <w:rPr>
          <w:rFonts w:ascii="Times New Roman" w:eastAsia="Calibri" w:hAnsi="Times New Roman" w:cs="Times New Roman"/>
          <w:color w:val="auto"/>
          <w:kern w:val="0"/>
          <w:lang w:eastAsia="en-US"/>
        </w:rPr>
        <w:t>sytuacji dziecko jest informowane o</w:t>
      </w:r>
      <w:r w:rsidRPr="00EF7D4F">
        <w:rPr>
          <w:rFonts w:ascii="Times New Roman" w:eastAsia="Calibri" w:hAnsi="Times New Roman" w:cs="Times New Roman"/>
          <w:color w:val="auto"/>
          <w:spacing w:val="-1"/>
          <w:kern w:val="0"/>
          <w:lang w:eastAsia="en-US"/>
        </w:rPr>
        <w:t xml:space="preserve"> </w:t>
      </w:r>
      <w:r w:rsidRPr="00EF7D4F">
        <w:rPr>
          <w:rFonts w:ascii="Times New Roman" w:eastAsia="Calibri" w:hAnsi="Times New Roman" w:cs="Times New Roman"/>
          <w:color w:val="auto"/>
          <w:kern w:val="0"/>
          <w:lang w:eastAsia="en-US"/>
        </w:rPr>
        <w:t>konsekwencji zachowania i możliwych działaniach naprawczych.</w:t>
      </w:r>
    </w:p>
    <w:p w14:paraId="34C68759" w14:textId="77777777" w:rsidR="00FF7990" w:rsidRPr="00EF7D4F" w:rsidRDefault="00FF7990">
      <w:pPr>
        <w:widowControl w:val="0"/>
        <w:numPr>
          <w:ilvl w:val="0"/>
          <w:numId w:val="7"/>
        </w:numPr>
        <w:suppressAutoHyphens w:val="0"/>
        <w:autoSpaceDE w:val="0"/>
        <w:autoSpaceDN w:val="0"/>
        <w:spacing w:line="240" w:lineRule="auto"/>
        <w:ind w:left="340" w:hanging="170"/>
        <w:jc w:val="both"/>
        <w:rPr>
          <w:rFonts w:ascii="Times New Roman" w:eastAsia="Calibri" w:hAnsi="Times New Roman" w:cs="Times New Roman"/>
          <w:color w:val="auto"/>
          <w:kern w:val="0"/>
          <w:lang w:eastAsia="en-US"/>
        </w:rPr>
      </w:pPr>
      <w:r w:rsidRPr="00EF7D4F">
        <w:rPr>
          <w:rFonts w:ascii="Times New Roman" w:eastAsia="Calibri" w:hAnsi="Times New Roman" w:cs="Times New Roman"/>
          <w:color w:val="auto"/>
          <w:kern w:val="0"/>
          <w:lang w:eastAsia="en-US"/>
        </w:rPr>
        <w:t>Pozytywne</w:t>
      </w:r>
      <w:r w:rsidRPr="00EF7D4F">
        <w:rPr>
          <w:rFonts w:ascii="Times New Roman" w:eastAsia="Calibri" w:hAnsi="Times New Roman" w:cs="Times New Roman"/>
          <w:color w:val="auto"/>
          <w:spacing w:val="-12"/>
          <w:kern w:val="0"/>
          <w:lang w:eastAsia="en-US"/>
        </w:rPr>
        <w:t xml:space="preserve"> </w:t>
      </w:r>
      <w:r w:rsidRPr="00EF7D4F">
        <w:rPr>
          <w:rFonts w:ascii="Times New Roman" w:eastAsia="Calibri" w:hAnsi="Times New Roman" w:cs="Times New Roman"/>
          <w:color w:val="auto"/>
          <w:kern w:val="0"/>
          <w:lang w:eastAsia="en-US"/>
        </w:rPr>
        <w:t>zachowania</w:t>
      </w:r>
      <w:r w:rsidRPr="00EF7D4F">
        <w:rPr>
          <w:rFonts w:ascii="Times New Roman" w:eastAsia="Calibri" w:hAnsi="Times New Roman" w:cs="Times New Roman"/>
          <w:color w:val="auto"/>
          <w:spacing w:val="-12"/>
          <w:kern w:val="0"/>
          <w:lang w:eastAsia="en-US"/>
        </w:rPr>
        <w:t xml:space="preserve"> </w:t>
      </w:r>
      <w:r w:rsidRPr="00EF7D4F">
        <w:rPr>
          <w:rFonts w:ascii="Times New Roman" w:eastAsia="Calibri" w:hAnsi="Times New Roman" w:cs="Times New Roman"/>
          <w:color w:val="auto"/>
          <w:kern w:val="0"/>
          <w:lang w:eastAsia="en-US"/>
        </w:rPr>
        <w:t>dzieci</w:t>
      </w:r>
      <w:r w:rsidRPr="00EF7D4F">
        <w:rPr>
          <w:rFonts w:ascii="Times New Roman" w:eastAsia="Calibri" w:hAnsi="Times New Roman" w:cs="Times New Roman"/>
          <w:color w:val="auto"/>
          <w:spacing w:val="-11"/>
          <w:kern w:val="0"/>
          <w:lang w:eastAsia="en-US"/>
        </w:rPr>
        <w:t xml:space="preserve"> </w:t>
      </w:r>
      <w:r w:rsidRPr="00EF7D4F">
        <w:rPr>
          <w:rFonts w:ascii="Times New Roman" w:eastAsia="Calibri" w:hAnsi="Times New Roman" w:cs="Times New Roman"/>
          <w:color w:val="auto"/>
          <w:kern w:val="0"/>
          <w:lang w:eastAsia="en-US"/>
        </w:rPr>
        <w:t>wzmacniane</w:t>
      </w:r>
      <w:r w:rsidRPr="00EF7D4F">
        <w:rPr>
          <w:rFonts w:ascii="Times New Roman" w:eastAsia="Calibri" w:hAnsi="Times New Roman" w:cs="Times New Roman"/>
          <w:color w:val="auto"/>
          <w:spacing w:val="-10"/>
          <w:kern w:val="0"/>
          <w:lang w:eastAsia="en-US"/>
        </w:rPr>
        <w:t xml:space="preserve"> </w:t>
      </w:r>
      <w:r w:rsidRPr="00EF7D4F">
        <w:rPr>
          <w:rFonts w:ascii="Times New Roman" w:eastAsia="Calibri" w:hAnsi="Times New Roman" w:cs="Times New Roman"/>
          <w:color w:val="auto"/>
          <w:kern w:val="0"/>
          <w:lang w:eastAsia="en-US"/>
        </w:rPr>
        <w:t>są</w:t>
      </w:r>
      <w:r w:rsidRPr="00EF7D4F">
        <w:rPr>
          <w:rFonts w:ascii="Times New Roman" w:eastAsia="Calibri" w:hAnsi="Times New Roman" w:cs="Times New Roman"/>
          <w:color w:val="auto"/>
          <w:spacing w:val="-14"/>
          <w:kern w:val="0"/>
          <w:lang w:eastAsia="en-US"/>
        </w:rPr>
        <w:t xml:space="preserve"> </w:t>
      </w:r>
      <w:r w:rsidRPr="00EF7D4F">
        <w:rPr>
          <w:rFonts w:ascii="Times New Roman" w:eastAsia="Calibri" w:hAnsi="Times New Roman" w:cs="Times New Roman"/>
          <w:color w:val="auto"/>
          <w:kern w:val="0"/>
          <w:lang w:eastAsia="en-US"/>
        </w:rPr>
        <w:t>poprzez</w:t>
      </w:r>
      <w:r w:rsidRPr="00EF7D4F">
        <w:rPr>
          <w:rFonts w:ascii="Times New Roman" w:eastAsia="Calibri" w:hAnsi="Times New Roman" w:cs="Times New Roman"/>
          <w:color w:val="auto"/>
          <w:spacing w:val="-11"/>
          <w:kern w:val="0"/>
          <w:lang w:eastAsia="en-US"/>
        </w:rPr>
        <w:t xml:space="preserve"> </w:t>
      </w:r>
      <w:r w:rsidRPr="00EF7D4F">
        <w:rPr>
          <w:rFonts w:ascii="Times New Roman" w:eastAsia="Calibri" w:hAnsi="Times New Roman" w:cs="Times New Roman"/>
          <w:color w:val="auto"/>
          <w:kern w:val="0"/>
          <w:lang w:eastAsia="en-US"/>
        </w:rPr>
        <w:t>nagradzanie:</w:t>
      </w:r>
      <w:r w:rsidRPr="00EF7D4F">
        <w:rPr>
          <w:rFonts w:ascii="Times New Roman" w:eastAsia="Calibri" w:hAnsi="Times New Roman" w:cs="Times New Roman"/>
          <w:color w:val="auto"/>
          <w:spacing w:val="-14"/>
          <w:kern w:val="0"/>
          <w:lang w:eastAsia="en-US"/>
        </w:rPr>
        <w:t xml:space="preserve"> </w:t>
      </w:r>
      <w:r w:rsidRPr="00EF7D4F">
        <w:rPr>
          <w:rFonts w:ascii="Times New Roman" w:eastAsia="Calibri" w:hAnsi="Times New Roman" w:cs="Times New Roman"/>
          <w:color w:val="auto"/>
          <w:kern w:val="0"/>
          <w:lang w:eastAsia="en-US"/>
        </w:rPr>
        <w:t>słowne</w:t>
      </w:r>
      <w:r w:rsidRPr="00EF7D4F">
        <w:rPr>
          <w:rFonts w:ascii="Times New Roman" w:eastAsia="Calibri" w:hAnsi="Times New Roman" w:cs="Times New Roman"/>
          <w:color w:val="auto"/>
          <w:spacing w:val="-10"/>
          <w:kern w:val="0"/>
          <w:lang w:eastAsia="en-US"/>
        </w:rPr>
        <w:t xml:space="preserve"> </w:t>
      </w:r>
      <w:r w:rsidRPr="00EF7D4F">
        <w:rPr>
          <w:rFonts w:ascii="Times New Roman" w:eastAsia="Calibri" w:hAnsi="Times New Roman" w:cs="Times New Roman"/>
          <w:color w:val="auto"/>
          <w:kern w:val="0"/>
          <w:lang w:eastAsia="en-US"/>
        </w:rPr>
        <w:t>(pochwała indywidualna, pochwała w obecności dzieci), indywidualne systemy motywacyjne.</w:t>
      </w:r>
    </w:p>
    <w:p w14:paraId="3F43272A" w14:textId="77777777" w:rsidR="00FF7990" w:rsidRPr="00EF7D4F" w:rsidRDefault="00FF7990">
      <w:pPr>
        <w:widowControl w:val="0"/>
        <w:numPr>
          <w:ilvl w:val="0"/>
          <w:numId w:val="7"/>
        </w:numPr>
        <w:suppressAutoHyphens w:val="0"/>
        <w:autoSpaceDE w:val="0"/>
        <w:autoSpaceDN w:val="0"/>
        <w:spacing w:line="240" w:lineRule="auto"/>
        <w:ind w:left="340" w:hanging="170"/>
        <w:jc w:val="both"/>
        <w:rPr>
          <w:rFonts w:ascii="Times New Roman" w:eastAsia="Calibri" w:hAnsi="Times New Roman" w:cs="Times New Roman"/>
          <w:color w:val="auto"/>
          <w:kern w:val="0"/>
          <w:lang w:eastAsia="en-US"/>
        </w:rPr>
      </w:pPr>
      <w:r w:rsidRPr="00EF7D4F">
        <w:rPr>
          <w:rFonts w:ascii="Times New Roman" w:eastAsia="Calibri" w:hAnsi="Times New Roman" w:cs="Times New Roman"/>
          <w:color w:val="auto"/>
          <w:kern w:val="0"/>
          <w:lang w:eastAsia="en-US"/>
        </w:rPr>
        <w:t>Pracownicy towarzyszą dzieciom w sytuacjach trudnych, wspierają w poszukiwaniu rozwiązań w sytuacjach konfliktowych.</w:t>
      </w:r>
    </w:p>
    <w:p w14:paraId="3C9FEBEE" w14:textId="7F174B86" w:rsidR="004868D4" w:rsidRPr="00EF7D4F" w:rsidRDefault="00FF7990">
      <w:pPr>
        <w:widowControl w:val="0"/>
        <w:numPr>
          <w:ilvl w:val="0"/>
          <w:numId w:val="7"/>
        </w:numPr>
        <w:tabs>
          <w:tab w:val="left" w:pos="9195"/>
        </w:tabs>
        <w:suppressAutoHyphens w:val="0"/>
        <w:autoSpaceDE w:val="0"/>
        <w:autoSpaceDN w:val="0"/>
        <w:spacing w:line="240" w:lineRule="auto"/>
        <w:ind w:left="340" w:hanging="170"/>
        <w:jc w:val="both"/>
        <w:rPr>
          <w:rFonts w:ascii="Times New Roman" w:eastAsia="Calibri" w:hAnsi="Times New Roman" w:cs="Times New Roman"/>
          <w:color w:val="auto"/>
          <w:kern w:val="0"/>
          <w:lang w:eastAsia="en-US"/>
        </w:rPr>
      </w:pPr>
      <w:r w:rsidRPr="00EF7D4F">
        <w:rPr>
          <w:rFonts w:ascii="Times New Roman" w:eastAsia="Calibri" w:hAnsi="Times New Roman" w:cs="Times New Roman"/>
          <w:color w:val="auto"/>
          <w:kern w:val="0"/>
          <w:lang w:eastAsia="en-US"/>
        </w:rPr>
        <w:t>Pracownicy</w:t>
      </w:r>
      <w:r w:rsidRPr="00EF7D4F">
        <w:rPr>
          <w:rFonts w:ascii="Times New Roman" w:eastAsia="Calibri" w:hAnsi="Times New Roman" w:cs="Times New Roman"/>
          <w:color w:val="auto"/>
          <w:spacing w:val="23"/>
          <w:kern w:val="0"/>
          <w:lang w:eastAsia="en-US"/>
        </w:rPr>
        <w:t xml:space="preserve"> </w:t>
      </w:r>
      <w:r w:rsidRPr="00EF7D4F">
        <w:rPr>
          <w:rFonts w:ascii="Times New Roman" w:eastAsia="Calibri" w:hAnsi="Times New Roman" w:cs="Times New Roman"/>
          <w:color w:val="auto"/>
          <w:kern w:val="0"/>
          <w:lang w:eastAsia="en-US"/>
        </w:rPr>
        <w:t>dbają</w:t>
      </w:r>
      <w:r w:rsidRPr="00EF7D4F">
        <w:rPr>
          <w:rFonts w:ascii="Times New Roman" w:eastAsia="Calibri" w:hAnsi="Times New Roman" w:cs="Times New Roman"/>
          <w:color w:val="auto"/>
          <w:spacing w:val="26"/>
          <w:kern w:val="0"/>
          <w:lang w:eastAsia="en-US"/>
        </w:rPr>
        <w:t xml:space="preserve"> </w:t>
      </w:r>
      <w:r w:rsidRPr="00EF7D4F">
        <w:rPr>
          <w:rFonts w:ascii="Times New Roman" w:eastAsia="Calibri" w:hAnsi="Times New Roman" w:cs="Times New Roman"/>
          <w:color w:val="auto"/>
          <w:kern w:val="0"/>
          <w:lang w:eastAsia="en-US"/>
        </w:rPr>
        <w:t>o bezpieczeństwo</w:t>
      </w:r>
      <w:r w:rsidRPr="00EF7D4F">
        <w:rPr>
          <w:rFonts w:ascii="Times New Roman" w:eastAsia="Calibri" w:hAnsi="Times New Roman" w:cs="Times New Roman"/>
          <w:color w:val="auto"/>
          <w:spacing w:val="24"/>
          <w:kern w:val="0"/>
          <w:lang w:eastAsia="en-US"/>
        </w:rPr>
        <w:t xml:space="preserve"> </w:t>
      </w:r>
      <w:r w:rsidRPr="00EF7D4F">
        <w:rPr>
          <w:rFonts w:ascii="Times New Roman" w:eastAsia="Calibri" w:hAnsi="Times New Roman" w:cs="Times New Roman"/>
          <w:color w:val="auto"/>
          <w:kern w:val="0"/>
          <w:lang w:eastAsia="en-US"/>
        </w:rPr>
        <w:t>dzieci</w:t>
      </w:r>
      <w:r w:rsidRPr="00EF7D4F">
        <w:rPr>
          <w:rFonts w:ascii="Times New Roman" w:eastAsia="Calibri" w:hAnsi="Times New Roman" w:cs="Times New Roman"/>
          <w:color w:val="auto"/>
          <w:spacing w:val="22"/>
          <w:kern w:val="0"/>
          <w:lang w:eastAsia="en-US"/>
        </w:rPr>
        <w:t xml:space="preserve"> </w:t>
      </w:r>
      <w:r w:rsidRPr="00EF7D4F">
        <w:rPr>
          <w:rFonts w:ascii="Times New Roman" w:eastAsia="Calibri" w:hAnsi="Times New Roman" w:cs="Times New Roman"/>
          <w:color w:val="auto"/>
          <w:kern w:val="0"/>
          <w:lang w:eastAsia="en-US"/>
        </w:rPr>
        <w:t>podczas</w:t>
      </w:r>
      <w:r w:rsidRPr="00EF7D4F">
        <w:rPr>
          <w:rFonts w:ascii="Times New Roman" w:eastAsia="Calibri" w:hAnsi="Times New Roman" w:cs="Times New Roman"/>
          <w:color w:val="auto"/>
          <w:spacing w:val="27"/>
          <w:kern w:val="0"/>
          <w:lang w:eastAsia="en-US"/>
        </w:rPr>
        <w:t xml:space="preserve"> </w:t>
      </w:r>
      <w:r w:rsidRPr="00EF7D4F">
        <w:rPr>
          <w:rFonts w:ascii="Times New Roman" w:eastAsia="Calibri" w:hAnsi="Times New Roman" w:cs="Times New Roman"/>
          <w:color w:val="auto"/>
          <w:kern w:val="0"/>
          <w:lang w:eastAsia="en-US"/>
        </w:rPr>
        <w:t>pobytu w</w:t>
      </w:r>
      <w:r w:rsidRPr="00EF7D4F">
        <w:rPr>
          <w:rFonts w:ascii="Times New Roman" w:eastAsia="Calibri" w:hAnsi="Times New Roman" w:cs="Times New Roman"/>
          <w:color w:val="auto"/>
          <w:spacing w:val="24"/>
          <w:kern w:val="0"/>
          <w:lang w:eastAsia="en-US"/>
        </w:rPr>
        <w:t xml:space="preserve"> </w:t>
      </w:r>
      <w:r w:rsidRPr="00EF7D4F">
        <w:rPr>
          <w:rFonts w:ascii="Times New Roman" w:eastAsia="Calibri" w:hAnsi="Times New Roman" w:cs="Times New Roman"/>
          <w:color w:val="auto"/>
          <w:kern w:val="0"/>
          <w:lang w:eastAsia="en-US"/>
        </w:rPr>
        <w:t>szkole,</w:t>
      </w:r>
      <w:r w:rsidRPr="00EF7D4F">
        <w:rPr>
          <w:rFonts w:ascii="Times New Roman" w:eastAsia="Calibri" w:hAnsi="Times New Roman" w:cs="Times New Roman"/>
          <w:color w:val="auto"/>
          <w:spacing w:val="22"/>
          <w:kern w:val="0"/>
          <w:lang w:eastAsia="en-US"/>
        </w:rPr>
        <w:t xml:space="preserve"> </w:t>
      </w:r>
      <w:r w:rsidRPr="00EF7D4F">
        <w:rPr>
          <w:rFonts w:ascii="Times New Roman" w:eastAsia="Calibri" w:hAnsi="Times New Roman" w:cs="Times New Roman"/>
          <w:color w:val="auto"/>
          <w:kern w:val="0"/>
          <w:lang w:eastAsia="en-US"/>
        </w:rPr>
        <w:t>monitorują</w:t>
      </w:r>
      <w:r w:rsidRPr="00EF7D4F">
        <w:rPr>
          <w:rFonts w:ascii="Times New Roman" w:eastAsia="Calibri" w:hAnsi="Times New Roman" w:cs="Times New Roman"/>
          <w:color w:val="auto"/>
          <w:spacing w:val="22"/>
          <w:kern w:val="0"/>
          <w:lang w:eastAsia="en-US"/>
        </w:rPr>
        <w:t xml:space="preserve"> </w:t>
      </w:r>
      <w:r w:rsidRPr="00EF7D4F">
        <w:rPr>
          <w:rFonts w:ascii="Times New Roman" w:eastAsia="Calibri" w:hAnsi="Times New Roman" w:cs="Times New Roman"/>
          <w:color w:val="auto"/>
          <w:kern w:val="0"/>
          <w:lang w:eastAsia="en-US"/>
        </w:rPr>
        <w:t>relacje rówieśnicze, są uważni na sytuacje związane z zagrożeniem zdrowia i życia.</w:t>
      </w:r>
    </w:p>
    <w:p w14:paraId="4522936C" w14:textId="77777777" w:rsidR="00964DF3" w:rsidRPr="00EF7D4F" w:rsidRDefault="00964DF3" w:rsidP="00964DF3">
      <w:pPr>
        <w:widowControl w:val="0"/>
        <w:suppressAutoHyphens w:val="0"/>
        <w:autoSpaceDE w:val="0"/>
        <w:autoSpaceDN w:val="0"/>
        <w:spacing w:line="240" w:lineRule="auto"/>
        <w:ind w:left="340" w:hanging="170"/>
        <w:jc w:val="both"/>
        <w:rPr>
          <w:rFonts w:ascii="Times New Roman" w:eastAsia="Calibri" w:hAnsi="Times New Roman" w:cs="Times New Roman"/>
          <w:color w:val="auto"/>
          <w:kern w:val="0"/>
          <w:lang w:eastAsia="en-US"/>
        </w:rPr>
      </w:pPr>
    </w:p>
    <w:p w14:paraId="038CDF59" w14:textId="1661C36A" w:rsidR="00FF7990" w:rsidRDefault="007508EA" w:rsidP="00964DF3">
      <w:pPr>
        <w:tabs>
          <w:tab w:val="left" w:pos="851"/>
        </w:tabs>
        <w:spacing w:line="240" w:lineRule="auto"/>
        <w:ind w:left="340" w:hanging="170"/>
        <w:rPr>
          <w:rFonts w:ascii="Times New Roman" w:hAnsi="Times New Roman" w:cs="Times New Roman"/>
          <w:b/>
          <w:bCs/>
          <w:iCs/>
        </w:rPr>
      </w:pPr>
      <w:r w:rsidRPr="00EF7D4F">
        <w:rPr>
          <w:rFonts w:ascii="Times New Roman" w:hAnsi="Times New Roman" w:cs="Times New Roman"/>
          <w:b/>
          <w:bCs/>
          <w:iCs/>
        </w:rPr>
        <w:t>Sankcje nałożone na personel w związku z niewłaściwym traktowaniem dzieci</w:t>
      </w:r>
    </w:p>
    <w:p w14:paraId="3F926EB5" w14:textId="77777777" w:rsidR="001978FE" w:rsidRPr="00EF7D4F" w:rsidRDefault="001978FE" w:rsidP="00964DF3">
      <w:pPr>
        <w:tabs>
          <w:tab w:val="left" w:pos="851"/>
        </w:tabs>
        <w:spacing w:line="240" w:lineRule="auto"/>
        <w:ind w:left="340" w:hanging="170"/>
        <w:rPr>
          <w:rFonts w:ascii="Times New Roman" w:hAnsi="Times New Roman" w:cs="Times New Roman"/>
          <w:b/>
          <w:bCs/>
          <w:iCs/>
        </w:rPr>
      </w:pPr>
    </w:p>
    <w:p w14:paraId="7A801CCD" w14:textId="46AC05FE" w:rsidR="00EC055D" w:rsidRPr="00EF7D4F" w:rsidRDefault="00EC055D" w:rsidP="001978FE">
      <w:pPr>
        <w:tabs>
          <w:tab w:val="left" w:pos="936"/>
        </w:tabs>
        <w:spacing w:line="240" w:lineRule="auto"/>
        <w:ind w:left="340" w:hanging="170"/>
        <w:rPr>
          <w:rFonts w:ascii="Times New Roman" w:hAnsi="Times New Roman" w:cs="Times New Roman"/>
          <w:iCs/>
          <w:color w:val="auto"/>
        </w:rPr>
      </w:pPr>
      <w:r w:rsidRPr="00EF7D4F">
        <w:rPr>
          <w:rFonts w:ascii="Times New Roman" w:hAnsi="Times New Roman" w:cs="Times New Roman"/>
          <w:iCs/>
          <w:color w:val="auto"/>
        </w:rPr>
        <w:t>Zgodnie z treścią art. 76 Karty nauczyciela karami dysc</w:t>
      </w:r>
      <w:r w:rsidR="001978FE">
        <w:rPr>
          <w:rFonts w:ascii="Times New Roman" w:hAnsi="Times New Roman" w:cs="Times New Roman"/>
          <w:iCs/>
          <w:color w:val="auto"/>
        </w:rPr>
        <w:t xml:space="preserve">yplinarnymi dla nauczycieli są: </w:t>
      </w:r>
      <w:r w:rsidRPr="00EF7D4F">
        <w:rPr>
          <w:rFonts w:ascii="Times New Roman" w:hAnsi="Times New Roman" w:cs="Times New Roman"/>
          <w:iCs/>
          <w:color w:val="auto"/>
        </w:rPr>
        <w:t>nagana z ostrzeżen</w:t>
      </w:r>
      <w:r w:rsidR="008864F3" w:rsidRPr="00EF7D4F">
        <w:rPr>
          <w:rFonts w:ascii="Times New Roman" w:hAnsi="Times New Roman" w:cs="Times New Roman"/>
          <w:iCs/>
          <w:color w:val="auto"/>
        </w:rPr>
        <w:t xml:space="preserve">iem, zwolnienie z pracy, </w:t>
      </w:r>
      <w:r w:rsidRPr="00EF7D4F">
        <w:rPr>
          <w:rFonts w:ascii="Times New Roman" w:hAnsi="Times New Roman" w:cs="Times New Roman"/>
          <w:iCs/>
          <w:color w:val="auto"/>
        </w:rPr>
        <w:t>zwolnienie z pracy z za</w:t>
      </w:r>
      <w:r w:rsidR="008864F3" w:rsidRPr="00EF7D4F">
        <w:rPr>
          <w:rFonts w:ascii="Times New Roman" w:hAnsi="Times New Roman" w:cs="Times New Roman"/>
          <w:iCs/>
          <w:color w:val="auto"/>
        </w:rPr>
        <w:t xml:space="preserve">kazem zatrudniania ukaranego do </w:t>
      </w:r>
      <w:r w:rsidRPr="00EF7D4F">
        <w:rPr>
          <w:rFonts w:ascii="Times New Roman" w:hAnsi="Times New Roman" w:cs="Times New Roman"/>
          <w:iCs/>
          <w:color w:val="auto"/>
        </w:rPr>
        <w:t>pracy w zawodzie nauczyciela w okresie 3 lat</w:t>
      </w:r>
      <w:r w:rsidR="007D7C16" w:rsidRPr="00EF7D4F">
        <w:rPr>
          <w:rFonts w:ascii="Times New Roman" w:hAnsi="Times New Roman" w:cs="Times New Roman"/>
          <w:iCs/>
          <w:color w:val="auto"/>
        </w:rPr>
        <w:t xml:space="preserve"> </w:t>
      </w:r>
      <w:r w:rsidR="008864F3" w:rsidRPr="00EF7D4F">
        <w:rPr>
          <w:rFonts w:ascii="Times New Roman" w:hAnsi="Times New Roman" w:cs="Times New Roman"/>
          <w:iCs/>
          <w:color w:val="auto"/>
        </w:rPr>
        <w:t>od ukarania,</w:t>
      </w:r>
      <w:r w:rsidR="001978FE">
        <w:rPr>
          <w:rFonts w:ascii="Times New Roman" w:hAnsi="Times New Roman" w:cs="Times New Roman"/>
          <w:iCs/>
          <w:color w:val="auto"/>
        </w:rPr>
        <w:t xml:space="preserve"> </w:t>
      </w:r>
      <w:r w:rsidRPr="00EF7D4F">
        <w:rPr>
          <w:rFonts w:ascii="Times New Roman" w:hAnsi="Times New Roman" w:cs="Times New Roman"/>
          <w:iCs/>
          <w:color w:val="auto"/>
        </w:rPr>
        <w:t>wydalenie z zawodu nauczyciela.</w:t>
      </w:r>
    </w:p>
    <w:p w14:paraId="4E65FDFA" w14:textId="77777777" w:rsidR="006E0D37" w:rsidRDefault="006E0D37" w:rsidP="001978FE">
      <w:pPr>
        <w:tabs>
          <w:tab w:val="left" w:pos="936"/>
        </w:tabs>
        <w:spacing w:line="240" w:lineRule="auto"/>
        <w:ind w:left="340" w:hanging="170"/>
        <w:jc w:val="both"/>
        <w:rPr>
          <w:rFonts w:ascii="Times New Roman" w:hAnsi="Times New Roman" w:cs="Times New Roman"/>
          <w:iCs/>
          <w:color w:val="806000" w:themeColor="accent4" w:themeShade="80"/>
        </w:rPr>
      </w:pPr>
    </w:p>
    <w:p w14:paraId="2DB0CA3E" w14:textId="3588710E" w:rsidR="00923C47" w:rsidRPr="001978FE" w:rsidRDefault="001978FE" w:rsidP="001978FE">
      <w:pPr>
        <w:tabs>
          <w:tab w:val="left" w:pos="936"/>
        </w:tabs>
        <w:spacing w:line="240" w:lineRule="auto"/>
        <w:ind w:left="340" w:hanging="170"/>
        <w:jc w:val="both"/>
        <w:rPr>
          <w:rFonts w:ascii="Times New Roman" w:hAnsi="Times New Roman" w:cs="Times New Roman"/>
          <w:iCs/>
          <w:color w:val="806000" w:themeColor="accent4" w:themeShade="80"/>
        </w:rPr>
      </w:pPr>
      <w:r w:rsidRPr="001978FE">
        <w:rPr>
          <w:rFonts w:ascii="Times New Roman" w:hAnsi="Times New Roman" w:cs="Times New Roman"/>
          <w:iCs/>
          <w:color w:val="806000" w:themeColor="accent4" w:themeShade="80"/>
        </w:rPr>
        <w:t xml:space="preserve">Przemoc w perspektywie prawnej </w:t>
      </w:r>
      <w:r w:rsidR="00923C47" w:rsidRPr="001978FE">
        <w:rPr>
          <w:rFonts w:ascii="Times New Roman" w:hAnsi="Times New Roman" w:cs="Times New Roman"/>
          <w:iCs/>
          <w:color w:val="806000" w:themeColor="accent4" w:themeShade="80"/>
        </w:rPr>
        <w:t xml:space="preserve">Artykuł 207 kodeksu karnego. </w:t>
      </w:r>
    </w:p>
    <w:p w14:paraId="4DE39463" w14:textId="77777777" w:rsidR="00923C47" w:rsidRPr="00EF7D4F" w:rsidRDefault="00923C47" w:rsidP="00923C47">
      <w:pPr>
        <w:tabs>
          <w:tab w:val="left" w:pos="936"/>
        </w:tabs>
        <w:spacing w:line="240" w:lineRule="auto"/>
        <w:ind w:left="142" w:firstLine="28"/>
        <w:jc w:val="both"/>
        <w:rPr>
          <w:rFonts w:ascii="Times New Roman" w:hAnsi="Times New Roman" w:cs="Times New Roman"/>
          <w:iCs/>
          <w:color w:val="auto"/>
        </w:rPr>
      </w:pPr>
      <w:r w:rsidRPr="00EF7D4F">
        <w:rPr>
          <w:rFonts w:ascii="Times New Roman" w:hAnsi="Times New Roman" w:cs="Times New Roman"/>
          <w:iCs/>
          <w:color w:val="auto"/>
        </w:rPr>
        <w:t xml:space="preserve">§ 1. Kto znęca się fizycznie lub psychicznie nad osobą najbliższą lub nad inną osobą pozostającą w stałym lub przemijającym stosunku zależności od sprawcy albo nad małoletnim lub osobą </w:t>
      </w:r>
      <w:r w:rsidRPr="00EF7D4F">
        <w:rPr>
          <w:rFonts w:ascii="Times New Roman" w:hAnsi="Times New Roman" w:cs="Times New Roman"/>
          <w:iCs/>
          <w:color w:val="auto"/>
        </w:rPr>
        <w:lastRenderedPageBreak/>
        <w:t>nieporadną ze względu na jej stan psychiczny lub fizyczny, podlega karze pozbawienia wolności od 3 miesięcy do lat 5</w:t>
      </w:r>
    </w:p>
    <w:p w14:paraId="1ACE2363" w14:textId="77777777" w:rsidR="00923C47" w:rsidRPr="00EF7D4F" w:rsidRDefault="00923C47" w:rsidP="00923C47">
      <w:pPr>
        <w:tabs>
          <w:tab w:val="left" w:pos="936"/>
        </w:tabs>
        <w:spacing w:line="240" w:lineRule="auto"/>
        <w:ind w:left="142" w:firstLine="28"/>
        <w:jc w:val="both"/>
        <w:rPr>
          <w:rFonts w:ascii="Times New Roman" w:hAnsi="Times New Roman" w:cs="Times New Roman"/>
          <w:iCs/>
          <w:color w:val="auto"/>
        </w:rPr>
      </w:pPr>
      <w:r w:rsidRPr="00EF7D4F">
        <w:rPr>
          <w:rFonts w:ascii="Times New Roman" w:hAnsi="Times New Roman" w:cs="Times New Roman"/>
          <w:iCs/>
          <w:color w:val="auto"/>
        </w:rPr>
        <w:t xml:space="preserve">§ 2. Jeżeli czyn określony w § 1 połączony jest ze stosowaniem szczególnego okrucieństwa, sprawca podlega karze pozbawienia wolności od roku do lat 10. </w:t>
      </w:r>
    </w:p>
    <w:p w14:paraId="39C9BBAA" w14:textId="28CB5023" w:rsidR="00301E5E" w:rsidRPr="00EF7D4F" w:rsidRDefault="00923C47" w:rsidP="00923C47">
      <w:pPr>
        <w:tabs>
          <w:tab w:val="left" w:pos="936"/>
        </w:tabs>
        <w:spacing w:line="240" w:lineRule="auto"/>
        <w:ind w:left="142" w:firstLine="28"/>
        <w:jc w:val="both"/>
        <w:rPr>
          <w:rFonts w:ascii="Times New Roman" w:hAnsi="Times New Roman" w:cs="Times New Roman"/>
          <w:iCs/>
          <w:color w:val="auto"/>
        </w:rPr>
      </w:pPr>
      <w:r w:rsidRPr="00EF7D4F">
        <w:rPr>
          <w:rFonts w:ascii="Times New Roman" w:hAnsi="Times New Roman" w:cs="Times New Roman"/>
          <w:iCs/>
          <w:color w:val="auto"/>
        </w:rPr>
        <w:t>§ 3. Jeżeli następstwem czynu określonego w § 1 lub 2 jest targnięcie się pokrzywdzonego na własne życie, sprawca podlega karze pozbawienia wolności od lat 2 do 12.</w:t>
      </w:r>
    </w:p>
    <w:p w14:paraId="36D5D641" w14:textId="6DF06459" w:rsidR="00923C47" w:rsidRPr="00EF7D4F" w:rsidRDefault="00923C47" w:rsidP="00923C47">
      <w:pPr>
        <w:tabs>
          <w:tab w:val="left" w:pos="936"/>
        </w:tabs>
        <w:spacing w:line="240" w:lineRule="auto"/>
        <w:ind w:left="142" w:firstLine="28"/>
        <w:jc w:val="both"/>
        <w:rPr>
          <w:rFonts w:ascii="Times New Roman" w:hAnsi="Times New Roman" w:cs="Times New Roman"/>
          <w:iCs/>
          <w:color w:val="auto"/>
        </w:rPr>
      </w:pPr>
      <w:r w:rsidRPr="00EF7D4F">
        <w:rPr>
          <w:rFonts w:ascii="Times New Roman" w:hAnsi="Times New Roman" w:cs="Times New Roman"/>
          <w:iCs/>
          <w:color w:val="auto"/>
        </w:rPr>
        <w:t>Kodeks postępowania karnego w art. 304 § 1 określa, że każdy kto dowiedziawszy się</w:t>
      </w:r>
      <w:r w:rsidR="001978FE">
        <w:rPr>
          <w:rFonts w:ascii="Times New Roman" w:hAnsi="Times New Roman" w:cs="Times New Roman"/>
          <w:iCs/>
          <w:color w:val="auto"/>
        </w:rPr>
        <w:br/>
      </w:r>
      <w:r w:rsidRPr="00EF7D4F">
        <w:rPr>
          <w:rFonts w:ascii="Times New Roman" w:hAnsi="Times New Roman" w:cs="Times New Roman"/>
          <w:iCs/>
          <w:color w:val="auto"/>
        </w:rPr>
        <w:t xml:space="preserve">o popełnieniu przestępstwa ściganego z urzędu ma społeczny obowiązek zawiadomić o tym prokuratora lub policję. </w:t>
      </w:r>
    </w:p>
    <w:p w14:paraId="50C46F60" w14:textId="67049BB1" w:rsidR="006177C0" w:rsidRPr="00EF7D4F" w:rsidRDefault="00923C47" w:rsidP="00923C47">
      <w:pPr>
        <w:tabs>
          <w:tab w:val="left" w:pos="936"/>
        </w:tabs>
        <w:spacing w:line="240" w:lineRule="auto"/>
        <w:ind w:left="142" w:firstLine="28"/>
        <w:jc w:val="both"/>
        <w:rPr>
          <w:rFonts w:ascii="Times New Roman" w:hAnsi="Times New Roman" w:cs="Times New Roman"/>
          <w:iCs/>
          <w:color w:val="auto"/>
        </w:rPr>
      </w:pPr>
      <w:r w:rsidRPr="00EF7D4F">
        <w:rPr>
          <w:rFonts w:ascii="Times New Roman" w:hAnsi="Times New Roman" w:cs="Times New Roman"/>
          <w:iCs/>
          <w:color w:val="auto"/>
        </w:rPr>
        <w:t>Jest to moralny obowiązek każdego praworządnego człowieka. Za nie zgłoszenie o podejrzeniu popełnienia przestępstwa nie grozi żadna kara, za wyjątkiem wyraźnie prawem przewidzianych szczególnych sytuacji. → Ustawa o przeciwdziałaniu przemocy, w art. 12.1 określa, że osoby, które w związku z wykonywaniem swoich obowiązków służbowych lub zawodowych powzięły podejrzenie o popełnieniu ściganego z urzędu przestępstwa z użyciem przemocy w rodzinie, niezwłocznie zawiadamiają o tym Policję lub prokuratora.</w:t>
      </w:r>
    </w:p>
    <w:p w14:paraId="517094AD" w14:textId="77777777" w:rsidR="00923C47" w:rsidRPr="00EF7D4F" w:rsidRDefault="00923C47" w:rsidP="00923C47">
      <w:pPr>
        <w:tabs>
          <w:tab w:val="left" w:pos="936"/>
        </w:tabs>
        <w:spacing w:line="240" w:lineRule="auto"/>
        <w:ind w:left="142" w:firstLine="28"/>
        <w:rPr>
          <w:rFonts w:ascii="Times New Roman" w:hAnsi="Times New Roman" w:cs="Times New Roman"/>
          <w:iCs/>
        </w:rPr>
      </w:pPr>
    </w:p>
    <w:p w14:paraId="161EFDA6" w14:textId="77777777" w:rsidR="007D7C16" w:rsidRPr="00EF7D4F" w:rsidRDefault="007D7C16" w:rsidP="00923C47">
      <w:pPr>
        <w:tabs>
          <w:tab w:val="left" w:pos="936"/>
        </w:tabs>
        <w:spacing w:line="240" w:lineRule="auto"/>
        <w:ind w:left="142" w:firstLine="28"/>
        <w:rPr>
          <w:rFonts w:ascii="Times New Roman" w:hAnsi="Times New Roman" w:cs="Times New Roman"/>
          <w:iCs/>
        </w:rPr>
      </w:pPr>
    </w:p>
    <w:p w14:paraId="5EDBD402" w14:textId="75E00A8C" w:rsidR="00964DF3" w:rsidRDefault="006E0D37" w:rsidP="006E0D37">
      <w:pPr>
        <w:tabs>
          <w:tab w:val="left" w:pos="1276"/>
        </w:tabs>
        <w:spacing w:line="240" w:lineRule="auto"/>
        <w:rPr>
          <w:rFonts w:ascii="Times New Roman" w:hAnsi="Times New Roman" w:cs="Times New Roman"/>
          <w:b/>
          <w:bCs/>
          <w:color w:val="806000" w:themeColor="accent4" w:themeShade="80"/>
        </w:rPr>
      </w:pPr>
      <w:r>
        <w:rPr>
          <w:rFonts w:ascii="Times New Roman" w:hAnsi="Times New Roman" w:cs="Times New Roman"/>
          <w:b/>
          <w:bCs/>
          <w:color w:val="806000" w:themeColor="accent4" w:themeShade="80"/>
        </w:rPr>
        <w:t xml:space="preserve"> </w:t>
      </w:r>
      <w:r w:rsidR="00130F9D" w:rsidRPr="00EF7D4F">
        <w:rPr>
          <w:rFonts w:ascii="Times New Roman" w:hAnsi="Times New Roman" w:cs="Times New Roman"/>
          <w:b/>
          <w:bCs/>
          <w:color w:val="806000" w:themeColor="accent4" w:themeShade="80"/>
        </w:rPr>
        <w:t xml:space="preserve"> IV.  Procedury interwencji i rejestr zdarzeń</w:t>
      </w:r>
    </w:p>
    <w:p w14:paraId="2F018B88" w14:textId="77777777" w:rsidR="006E0D37" w:rsidRPr="00EF7D4F" w:rsidRDefault="006E0D37" w:rsidP="006E0D37">
      <w:pPr>
        <w:tabs>
          <w:tab w:val="left" w:pos="1276"/>
        </w:tabs>
        <w:spacing w:line="240" w:lineRule="auto"/>
        <w:rPr>
          <w:rFonts w:ascii="Times New Roman" w:hAnsi="Times New Roman" w:cs="Times New Roman"/>
          <w:b/>
          <w:bCs/>
          <w:color w:val="806000" w:themeColor="accent4" w:themeShade="80"/>
        </w:rPr>
      </w:pPr>
    </w:p>
    <w:p w14:paraId="2534C7BE"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Zagrożenie bezpieczeństwa małoletniego może przybierać różne formy, z wykorzystaniem różnych sposobów kontaktu i komunikowania się.</w:t>
      </w:r>
    </w:p>
    <w:p w14:paraId="74DF8F2C"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3F84924E"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Na potrzeby Polityki wyróżnia się procedury interwencji w przypadku podejrzenia lub ujawnienia krzywdzenia małoletniego przez:</w:t>
      </w:r>
    </w:p>
    <w:p w14:paraId="5BED95F9"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a) pracownika szkoły lub inną osobę dorosłą, w tym wolontariusza lub praktykanta;</w:t>
      </w:r>
    </w:p>
    <w:p w14:paraId="449F50EA"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b) rodzica, opiekuna prawnego albo faktycznego;</w:t>
      </w:r>
    </w:p>
    <w:p w14:paraId="2EF00A95"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c) inne dziecko/ucznia/małoletniego.</w:t>
      </w:r>
    </w:p>
    <w:p w14:paraId="49D2CD58"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371C934B"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Każdy pracownik, który poweźmie podejrzenie, że małoletni jest krzywdzony, niezwłocznie przekazuje informację pedagogowi, psychologowi lub dyrektorowi oraz podejmuje działania adekwatne do sytuacji, w szczególności mające na celu zapewnienie dziecku bezpieczeństwa. Podejrzenie krzywdzenia dokumentuje się w formie notatki służbowej – </w:t>
      </w:r>
      <w:r w:rsidRPr="001978FE">
        <w:rPr>
          <w:rFonts w:ascii="Times New Roman" w:hAnsi="Times New Roman" w:cs="Times New Roman"/>
          <w:b/>
          <w:bCs/>
          <w:color w:val="auto"/>
        </w:rPr>
        <w:t>Załącznik nr 7</w:t>
      </w:r>
      <w:r w:rsidRPr="00EF7D4F">
        <w:rPr>
          <w:rFonts w:ascii="Times New Roman" w:hAnsi="Times New Roman" w:cs="Times New Roman"/>
          <w:bCs/>
          <w:color w:val="auto"/>
        </w:rPr>
        <w:t>.</w:t>
      </w:r>
    </w:p>
    <w:p w14:paraId="5E4B746B"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0FBE145A"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W przypadku bezpośredniego zagrożenia życia lub zdrowia małoletniego należy niezwłocznie wezwać odpowiednie służby, w szczególności Policję lub zespół ratownictwa medycznego, oraz zapewnić dziecku bezpieczeństwo do czasu ich przybycia.</w:t>
      </w:r>
    </w:p>
    <w:p w14:paraId="0A1F6E41"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72D577DF" w14:textId="7DD32CEB"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Z przebiegu interwencji sporządza się Kartę interwencji – </w:t>
      </w:r>
      <w:r w:rsidRPr="001978FE">
        <w:rPr>
          <w:rFonts w:ascii="Times New Roman" w:hAnsi="Times New Roman" w:cs="Times New Roman"/>
          <w:b/>
          <w:bCs/>
          <w:color w:val="auto"/>
        </w:rPr>
        <w:t>Załącznik nr 5</w:t>
      </w:r>
      <w:r w:rsidRPr="00EF7D4F">
        <w:rPr>
          <w:rFonts w:ascii="Times New Roman" w:hAnsi="Times New Roman" w:cs="Times New Roman"/>
          <w:bCs/>
          <w:color w:val="auto"/>
        </w:rPr>
        <w:t>, którą dołącza się do dokumentacji sprawy i przechowuje z zachowaniem zasad ochrony danych osobowych</w:t>
      </w:r>
      <w:r w:rsidR="001978FE">
        <w:rPr>
          <w:rFonts w:ascii="Times New Roman" w:hAnsi="Times New Roman" w:cs="Times New Roman"/>
          <w:bCs/>
          <w:color w:val="auto"/>
        </w:rPr>
        <w:br/>
      </w:r>
      <w:r w:rsidRPr="00EF7D4F">
        <w:rPr>
          <w:rFonts w:ascii="Times New Roman" w:hAnsi="Times New Roman" w:cs="Times New Roman"/>
          <w:bCs/>
          <w:color w:val="auto"/>
        </w:rPr>
        <w:t>i poufności.</w:t>
      </w:r>
    </w:p>
    <w:p w14:paraId="02649210"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67442097"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W przypadkach wymagających szerszego rozpoznania dyrektor może powołać zespół interwencyjny, w skład którego mogą wejść w szczególności dyrektor, pedagog/psycholog, wychowawca oraz inni pracownicy posiadający wiedzę o zdarzeniu lub dziecku.</w:t>
      </w:r>
    </w:p>
    <w:p w14:paraId="3BA32437"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7CB116E9"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Jeżeli powołano zespół interwencyjny, opracowuje on Plan pomocy dziecku – </w:t>
      </w:r>
      <w:r w:rsidRPr="001978FE">
        <w:rPr>
          <w:rFonts w:ascii="Times New Roman" w:hAnsi="Times New Roman" w:cs="Times New Roman"/>
          <w:b/>
          <w:bCs/>
          <w:color w:val="auto"/>
        </w:rPr>
        <w:t>Załącznik nr 9,</w:t>
      </w:r>
      <w:r w:rsidRPr="00EF7D4F">
        <w:rPr>
          <w:rFonts w:ascii="Times New Roman" w:hAnsi="Times New Roman" w:cs="Times New Roman"/>
          <w:bCs/>
          <w:color w:val="auto"/>
        </w:rPr>
        <w:t xml:space="preserve"> uwzględniający:</w:t>
      </w:r>
    </w:p>
    <w:p w14:paraId="30C8ED0B"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a) działania zapewniające dziecku bezpieczeństwo;</w:t>
      </w:r>
    </w:p>
    <w:p w14:paraId="273A9757"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b) formy wsparcia udzielanego przez szkołę;</w:t>
      </w:r>
    </w:p>
    <w:p w14:paraId="0DCC9E01"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c) działania wobec właściwych instytucji;</w:t>
      </w:r>
    </w:p>
    <w:p w14:paraId="7DD64515"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d) ewentualne skierowanie dziecka do specjalistycznej placówki;</w:t>
      </w:r>
    </w:p>
    <w:p w14:paraId="4BD85C07" w14:textId="70AB4C6D" w:rsidR="00FD6BCD" w:rsidRPr="00EF7D4F" w:rsidRDefault="00FD6BCD" w:rsidP="00AE44EA">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e) sposób monitorowania sytuacji dziecka.</w:t>
      </w:r>
    </w:p>
    <w:p w14:paraId="464F60FE" w14:textId="255C4143"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lastRenderedPageBreak/>
        <w:t xml:space="preserve">Jeżeli podejrzenie krzywdzenia zgłosili rodzice lub opiekunowie, zespół interwencyjny, jeżeli został powołany, może przeprowadzić spotkanie wyjaśniające, z którego sporządza się protokół – </w:t>
      </w:r>
      <w:r w:rsidRPr="001978FE">
        <w:rPr>
          <w:rFonts w:ascii="Times New Roman" w:hAnsi="Times New Roman" w:cs="Times New Roman"/>
          <w:b/>
          <w:bCs/>
          <w:color w:val="auto"/>
        </w:rPr>
        <w:t>Załącznik nr 4</w:t>
      </w:r>
      <w:r w:rsidRPr="00EF7D4F">
        <w:rPr>
          <w:rFonts w:ascii="Times New Roman" w:hAnsi="Times New Roman" w:cs="Times New Roman"/>
          <w:bCs/>
          <w:color w:val="auto"/>
        </w:rPr>
        <w:t>. Plan pomocy dziecku przedstawia się rodzicom lub opiekunom</w:t>
      </w:r>
      <w:r w:rsidR="001978FE">
        <w:rPr>
          <w:rFonts w:ascii="Times New Roman" w:hAnsi="Times New Roman" w:cs="Times New Roman"/>
          <w:bCs/>
          <w:color w:val="auto"/>
        </w:rPr>
        <w:br/>
      </w:r>
      <w:r w:rsidRPr="00EF7D4F">
        <w:rPr>
          <w:rFonts w:ascii="Times New Roman" w:hAnsi="Times New Roman" w:cs="Times New Roman"/>
          <w:bCs/>
          <w:color w:val="auto"/>
        </w:rPr>
        <w:t>z zaleceniem współpracy, o ile nie stoi to w sprzeczności z dobrem i bezpieczeństwem dziecka.</w:t>
      </w:r>
    </w:p>
    <w:p w14:paraId="6E48D20D"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7AAF3E7F"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W zależności od rodzaju krzywdzenia szkoła podejmuje działania wobec właściwych instytucji, w szczególności Policji, prokuratury, sądu rodzinnego, ośrodka pomocy społecznej lub zespołu interdyscyplinarnego, zgodnie z obowiązującymi przepisami.</w:t>
      </w:r>
    </w:p>
    <w:p w14:paraId="2FFD7F0E"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2B000BBC"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Wszyscy pracownicy oraz inne osoby, które w związku z wykonywaniem obowiązków uzyskały informacje dotyczące krzywdzenia małoletniego, są zobowiązane do zachowania poufności, z wyjątkiem informacji przekazywanych uprawnionym instytucjom. Oświadczenie o zachowaniu poufności stanowi </w:t>
      </w:r>
      <w:r w:rsidRPr="001978FE">
        <w:rPr>
          <w:rFonts w:ascii="Times New Roman" w:hAnsi="Times New Roman" w:cs="Times New Roman"/>
          <w:b/>
          <w:bCs/>
          <w:color w:val="auto"/>
        </w:rPr>
        <w:t>Załącznik nr 6</w:t>
      </w:r>
      <w:r w:rsidRPr="00EF7D4F">
        <w:rPr>
          <w:rFonts w:ascii="Times New Roman" w:hAnsi="Times New Roman" w:cs="Times New Roman"/>
          <w:bCs/>
          <w:color w:val="auto"/>
        </w:rPr>
        <w:t>.</w:t>
      </w:r>
    </w:p>
    <w:p w14:paraId="3BCF085C"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10807BD4" w14:textId="77777777" w:rsidR="00FD6BCD" w:rsidRPr="001978FE" w:rsidRDefault="00FD6BCD" w:rsidP="001978FE">
      <w:pPr>
        <w:tabs>
          <w:tab w:val="left" w:pos="1276"/>
        </w:tabs>
        <w:spacing w:line="240" w:lineRule="auto"/>
        <w:ind w:left="340" w:hanging="170"/>
        <w:jc w:val="both"/>
        <w:rPr>
          <w:rFonts w:ascii="Times New Roman" w:hAnsi="Times New Roman" w:cs="Times New Roman"/>
          <w:b/>
          <w:bCs/>
          <w:color w:val="auto"/>
        </w:rPr>
      </w:pPr>
      <w:r w:rsidRPr="001978FE">
        <w:rPr>
          <w:rFonts w:ascii="Times New Roman" w:hAnsi="Times New Roman" w:cs="Times New Roman"/>
          <w:b/>
          <w:bCs/>
          <w:color w:val="auto"/>
        </w:rPr>
        <w:t>Zadania pracowników ZSP w Niskowej</w:t>
      </w:r>
    </w:p>
    <w:p w14:paraId="2C1B35A8"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2AE62601" w14:textId="77777777" w:rsidR="00FD6BCD" w:rsidRPr="001978FE" w:rsidRDefault="00FD6BCD" w:rsidP="001978FE">
      <w:pPr>
        <w:tabs>
          <w:tab w:val="left" w:pos="1276"/>
        </w:tabs>
        <w:spacing w:line="240" w:lineRule="auto"/>
        <w:ind w:left="340" w:hanging="170"/>
        <w:jc w:val="both"/>
        <w:rPr>
          <w:rFonts w:ascii="Times New Roman" w:hAnsi="Times New Roman" w:cs="Times New Roman"/>
          <w:b/>
          <w:bCs/>
          <w:color w:val="auto"/>
        </w:rPr>
      </w:pPr>
      <w:r w:rsidRPr="001978FE">
        <w:rPr>
          <w:rFonts w:ascii="Times New Roman" w:hAnsi="Times New Roman" w:cs="Times New Roman"/>
          <w:b/>
          <w:bCs/>
          <w:color w:val="auto"/>
        </w:rPr>
        <w:t>Dyrektor szkoły</w:t>
      </w:r>
    </w:p>
    <w:p w14:paraId="5A4CC223"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4DC0A762"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Dyrektor, we współpracy z pedagogiem/psychologiem, podejmuje działania zapewniające dziecku bezpieczeństwo i organizuje dalsze postępowanie. W szczególności:</w:t>
      </w:r>
    </w:p>
    <w:p w14:paraId="72E23F4D"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a) podejmuje decyzje dotyczące dalszego toku interwencji;</w:t>
      </w:r>
    </w:p>
    <w:p w14:paraId="6CA371F8"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b) powołuje zespół interwencyjny, jeżeli zachodzi taka potrzeba;</w:t>
      </w:r>
    </w:p>
    <w:p w14:paraId="555820D1"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c) podpisuje pisma kierowane do instytucji zewnętrznych;</w:t>
      </w:r>
    </w:p>
    <w:p w14:paraId="30EFD728"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d) organizuje pomoc psychologiczno-pedagogiczną;</w:t>
      </w:r>
    </w:p>
    <w:p w14:paraId="7C1DDC37"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e) określa zasady prowadzenia i przechowywania dokumentacji;</w:t>
      </w:r>
    </w:p>
    <w:p w14:paraId="20961D26"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f) zapewnia dostęp do danych osobowych wyłącznie w zakresie niezbędnym do wykonywania zadań;</w:t>
      </w:r>
    </w:p>
    <w:p w14:paraId="39E8F553"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g) nadzoruje działania podejmowane w ramach interwencji;</w:t>
      </w:r>
    </w:p>
    <w:p w14:paraId="391845AC"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h) współpracuje z właściwymi instytucjami;</w:t>
      </w:r>
    </w:p>
    <w:p w14:paraId="7335AD20"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i) zapewnia pracownikom możliwość konsultowania trudnych przypadków;</w:t>
      </w:r>
    </w:p>
    <w:p w14:paraId="6D3F9610"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j) inicjuje aktualizację procedur ochrony małoletnich.</w:t>
      </w:r>
    </w:p>
    <w:p w14:paraId="3B6CE451" w14:textId="77777777" w:rsidR="00FD6BCD" w:rsidRPr="001978FE" w:rsidRDefault="00FD6BCD" w:rsidP="001978FE">
      <w:pPr>
        <w:tabs>
          <w:tab w:val="left" w:pos="1276"/>
        </w:tabs>
        <w:spacing w:line="240" w:lineRule="auto"/>
        <w:ind w:left="340" w:hanging="170"/>
        <w:jc w:val="both"/>
        <w:rPr>
          <w:rFonts w:ascii="Times New Roman" w:hAnsi="Times New Roman" w:cs="Times New Roman"/>
          <w:b/>
          <w:bCs/>
          <w:color w:val="auto"/>
        </w:rPr>
      </w:pPr>
    </w:p>
    <w:p w14:paraId="5B7FBEAE" w14:textId="77777777" w:rsidR="00FD6BCD" w:rsidRPr="001978FE" w:rsidRDefault="00FD6BCD" w:rsidP="001978FE">
      <w:pPr>
        <w:tabs>
          <w:tab w:val="left" w:pos="1276"/>
        </w:tabs>
        <w:spacing w:line="240" w:lineRule="auto"/>
        <w:ind w:left="340" w:hanging="170"/>
        <w:jc w:val="both"/>
        <w:rPr>
          <w:rFonts w:ascii="Times New Roman" w:hAnsi="Times New Roman" w:cs="Times New Roman"/>
          <w:b/>
          <w:bCs/>
          <w:color w:val="auto"/>
        </w:rPr>
      </w:pPr>
      <w:r w:rsidRPr="001978FE">
        <w:rPr>
          <w:rFonts w:ascii="Times New Roman" w:hAnsi="Times New Roman" w:cs="Times New Roman"/>
          <w:b/>
          <w:bCs/>
          <w:color w:val="auto"/>
        </w:rPr>
        <w:t>Pedagog/psycholog szkolny</w:t>
      </w:r>
    </w:p>
    <w:p w14:paraId="4EC30F72"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2C347A62"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Pedagog/psycholog:</w:t>
      </w:r>
    </w:p>
    <w:p w14:paraId="7447BFA4"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a) podejmuje działania w celu zapewnienia dziecku bezpieczeństwa;</w:t>
      </w:r>
    </w:p>
    <w:p w14:paraId="7F8FDFB3"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b) dokonuje wstępnego rozpoznania sytuacji;</w:t>
      </w:r>
    </w:p>
    <w:p w14:paraId="4D85D03C"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c) zbiera informacje dotyczące zdarzenia i sytuacji dziecka;</w:t>
      </w:r>
    </w:p>
    <w:p w14:paraId="21927187"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d) współpracuje z wychowawcą, nauczycielami i innymi osobami zaangażowanymi w pomoc;</w:t>
      </w:r>
    </w:p>
    <w:p w14:paraId="0A1A18D2"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e) opracowuje Plan pomocy dziecku – </w:t>
      </w:r>
      <w:r w:rsidRPr="001978FE">
        <w:rPr>
          <w:rFonts w:ascii="Times New Roman" w:hAnsi="Times New Roman" w:cs="Times New Roman"/>
          <w:b/>
          <w:bCs/>
          <w:color w:val="auto"/>
        </w:rPr>
        <w:t>Załącznik nr 9</w:t>
      </w:r>
      <w:r w:rsidRPr="00EF7D4F">
        <w:rPr>
          <w:rFonts w:ascii="Times New Roman" w:hAnsi="Times New Roman" w:cs="Times New Roman"/>
          <w:bCs/>
          <w:color w:val="auto"/>
        </w:rPr>
        <w:t>;</w:t>
      </w:r>
    </w:p>
    <w:p w14:paraId="2636DC6C"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f) monitoruje sytuację dziecka i realizację ustalonych działań;</w:t>
      </w:r>
    </w:p>
    <w:p w14:paraId="21B2F48D"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g) informuje dyrektora o podjętych działaniach;</w:t>
      </w:r>
    </w:p>
    <w:p w14:paraId="695C8C7A"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h) współpracuje z rodzicami/opiekunami, specjalistami i właściwymi instytucjami;</w:t>
      </w:r>
    </w:p>
    <w:p w14:paraId="1E861A8F"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i) w razie potrzeby podejmuje działania w ramach procedury „Niebieskie Karty”.</w:t>
      </w:r>
    </w:p>
    <w:p w14:paraId="19B5AB8E"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698324A0"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W przypadku bezpośredniego zagrożenia zdrowia lub życia dziecka pedagog/psycholog niezwłocznie organizuje pomoc medyczną i podejmuje działania zapewniające dziecku bezpieczeństwo.</w:t>
      </w:r>
    </w:p>
    <w:p w14:paraId="6720F73F"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76BA2604" w14:textId="77777777" w:rsidR="00FD6BCD" w:rsidRPr="001978FE" w:rsidRDefault="00FD6BCD" w:rsidP="001978FE">
      <w:pPr>
        <w:tabs>
          <w:tab w:val="left" w:pos="1276"/>
        </w:tabs>
        <w:spacing w:line="240" w:lineRule="auto"/>
        <w:ind w:left="340" w:hanging="170"/>
        <w:jc w:val="both"/>
        <w:rPr>
          <w:rFonts w:ascii="Times New Roman" w:hAnsi="Times New Roman" w:cs="Times New Roman"/>
          <w:b/>
          <w:bCs/>
          <w:color w:val="auto"/>
        </w:rPr>
      </w:pPr>
      <w:r w:rsidRPr="001978FE">
        <w:rPr>
          <w:rFonts w:ascii="Times New Roman" w:hAnsi="Times New Roman" w:cs="Times New Roman"/>
          <w:b/>
          <w:bCs/>
          <w:color w:val="auto"/>
        </w:rPr>
        <w:t>Wychowawca klasy</w:t>
      </w:r>
    </w:p>
    <w:p w14:paraId="5E516A80"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746FA4DC"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Wychowawca:</w:t>
      </w:r>
    </w:p>
    <w:p w14:paraId="7A148F7E"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lastRenderedPageBreak/>
        <w:t>a) przekazuje informacje pedagogowi/psychologowi lub dyrektorowi;</w:t>
      </w:r>
    </w:p>
    <w:p w14:paraId="01D1D37B"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b) współpracuje przy rozpoznaniu sytuacji;</w:t>
      </w:r>
    </w:p>
    <w:p w14:paraId="69AACF27"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c) współtworzy i realizuje plan pomocy dziecku;</w:t>
      </w:r>
    </w:p>
    <w:p w14:paraId="58D9F139"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d) monitoruje funkcjonowanie ucznia w klasie i szkole;</w:t>
      </w:r>
    </w:p>
    <w:p w14:paraId="3C07F152"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e) przekazuje informacje o istotnych zmianach w zachowaniu lub funkcjonowaniu ucznia;</w:t>
      </w:r>
    </w:p>
    <w:p w14:paraId="17C1B9EC"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f) udziela dziecku bieżącego wsparcia.</w:t>
      </w:r>
    </w:p>
    <w:p w14:paraId="7E06521F"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538962BA" w14:textId="77777777" w:rsidR="00FD6BCD" w:rsidRPr="001978FE" w:rsidRDefault="00FD6BCD" w:rsidP="001978FE">
      <w:pPr>
        <w:tabs>
          <w:tab w:val="left" w:pos="1276"/>
        </w:tabs>
        <w:spacing w:line="240" w:lineRule="auto"/>
        <w:ind w:left="340" w:hanging="170"/>
        <w:jc w:val="both"/>
        <w:rPr>
          <w:rFonts w:ascii="Times New Roman" w:hAnsi="Times New Roman" w:cs="Times New Roman"/>
          <w:b/>
          <w:bCs/>
          <w:color w:val="auto"/>
        </w:rPr>
      </w:pPr>
      <w:r w:rsidRPr="001978FE">
        <w:rPr>
          <w:rFonts w:ascii="Times New Roman" w:hAnsi="Times New Roman" w:cs="Times New Roman"/>
          <w:b/>
          <w:bCs/>
          <w:color w:val="auto"/>
        </w:rPr>
        <w:t>Pielęgniarka szkolna</w:t>
      </w:r>
    </w:p>
    <w:p w14:paraId="589D4FF6"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3047F180" w14:textId="77777777" w:rsidR="001978FE"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Pielęgniarka udziela dziecku pomocy w przypadku zagrożenia zdrowia lub życia, organizuje pomoc medyczną, dokumentuje stwierdzone obrażenia, przekazuje informacje</w:t>
      </w:r>
    </w:p>
    <w:p w14:paraId="26117AC4" w14:textId="340DE9CA" w:rsidR="00FD6BCD" w:rsidRPr="00EF7D4F" w:rsidRDefault="001978FE" w:rsidP="001978FE">
      <w:pPr>
        <w:tabs>
          <w:tab w:val="left" w:pos="1276"/>
        </w:tabs>
        <w:spacing w:line="240" w:lineRule="auto"/>
        <w:ind w:left="340" w:hanging="170"/>
        <w:jc w:val="both"/>
        <w:rPr>
          <w:rFonts w:ascii="Times New Roman" w:hAnsi="Times New Roman" w:cs="Times New Roman"/>
          <w:bCs/>
          <w:color w:val="auto"/>
        </w:rPr>
      </w:pPr>
      <w:r>
        <w:rPr>
          <w:rFonts w:ascii="Times New Roman" w:hAnsi="Times New Roman" w:cs="Times New Roman"/>
          <w:bCs/>
          <w:color w:val="auto"/>
        </w:rPr>
        <w:t xml:space="preserve">   </w:t>
      </w:r>
      <w:r w:rsidR="00FD6BCD" w:rsidRPr="00EF7D4F">
        <w:rPr>
          <w:rFonts w:ascii="Times New Roman" w:hAnsi="Times New Roman" w:cs="Times New Roman"/>
          <w:bCs/>
          <w:color w:val="auto"/>
        </w:rPr>
        <w:t>o niepokojących obserwacjach oraz współpracuje przy interwencji.</w:t>
      </w:r>
    </w:p>
    <w:p w14:paraId="079F8859"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0E3E7B54" w14:textId="77777777" w:rsidR="00FD6BCD" w:rsidRPr="001978FE" w:rsidRDefault="00FD6BCD" w:rsidP="001978FE">
      <w:pPr>
        <w:tabs>
          <w:tab w:val="left" w:pos="1276"/>
        </w:tabs>
        <w:spacing w:line="240" w:lineRule="auto"/>
        <w:ind w:left="340" w:hanging="170"/>
        <w:jc w:val="both"/>
        <w:rPr>
          <w:rFonts w:ascii="Times New Roman" w:hAnsi="Times New Roman" w:cs="Times New Roman"/>
          <w:b/>
          <w:bCs/>
          <w:color w:val="auto"/>
        </w:rPr>
      </w:pPr>
      <w:r w:rsidRPr="001978FE">
        <w:rPr>
          <w:rFonts w:ascii="Times New Roman" w:hAnsi="Times New Roman" w:cs="Times New Roman"/>
          <w:b/>
          <w:bCs/>
          <w:color w:val="auto"/>
        </w:rPr>
        <w:t>Nauczyciele</w:t>
      </w:r>
    </w:p>
    <w:p w14:paraId="0E0DF373"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48414384"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Nauczyciel, który podejrzewa krzywdzenie dziecka:</w:t>
      </w:r>
    </w:p>
    <w:p w14:paraId="0AC7F666"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a) przekazuje informację wychowawcy, pedagogowi/psychologowi lub dyrektorowi;</w:t>
      </w:r>
    </w:p>
    <w:p w14:paraId="3444598F"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b) w razie potrzeby sporządza notatkę służbową – </w:t>
      </w:r>
      <w:r w:rsidRPr="001978FE">
        <w:rPr>
          <w:rFonts w:ascii="Times New Roman" w:hAnsi="Times New Roman" w:cs="Times New Roman"/>
          <w:b/>
          <w:bCs/>
          <w:color w:val="auto"/>
        </w:rPr>
        <w:t>Załącznik nr 7</w:t>
      </w:r>
      <w:r w:rsidRPr="00EF7D4F">
        <w:rPr>
          <w:rFonts w:ascii="Times New Roman" w:hAnsi="Times New Roman" w:cs="Times New Roman"/>
          <w:bCs/>
          <w:color w:val="auto"/>
        </w:rPr>
        <w:t>;</w:t>
      </w:r>
    </w:p>
    <w:p w14:paraId="3D2C86C3"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c) obserwuje dziecko w toku codziennej pracy;</w:t>
      </w:r>
    </w:p>
    <w:p w14:paraId="703AA913"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d) współpracuje przy udzielaniu pomocy psychologiczno-pedagogicznej.</w:t>
      </w:r>
    </w:p>
    <w:p w14:paraId="15752DA0"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4B640002"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Jeżeli przekazanie informacji nie jest możliwe w danym momencie, nauczyciel przekazuje ją niezwłocznie po ustaniu przeszkody.</w:t>
      </w:r>
    </w:p>
    <w:p w14:paraId="56611EFF"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66EF0768" w14:textId="77777777" w:rsidR="00FD6BCD" w:rsidRPr="001978FE" w:rsidRDefault="00FD6BCD" w:rsidP="001978FE">
      <w:pPr>
        <w:tabs>
          <w:tab w:val="left" w:pos="1276"/>
        </w:tabs>
        <w:spacing w:line="240" w:lineRule="auto"/>
        <w:ind w:left="340" w:hanging="170"/>
        <w:jc w:val="both"/>
        <w:rPr>
          <w:rFonts w:ascii="Times New Roman" w:hAnsi="Times New Roman" w:cs="Times New Roman"/>
          <w:b/>
          <w:bCs/>
          <w:color w:val="auto"/>
        </w:rPr>
      </w:pPr>
      <w:r w:rsidRPr="001978FE">
        <w:rPr>
          <w:rFonts w:ascii="Times New Roman" w:hAnsi="Times New Roman" w:cs="Times New Roman"/>
          <w:b/>
          <w:bCs/>
          <w:color w:val="auto"/>
        </w:rPr>
        <w:t>Pracownicy administracji i obsługi</w:t>
      </w:r>
    </w:p>
    <w:p w14:paraId="7AFC1AC3"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349B9FF4"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Pracownik, który poweźmie informację o podejrzeniu krzywdzenia dziecka:</w:t>
      </w:r>
    </w:p>
    <w:p w14:paraId="515429E2"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a) przekazuje ją wychowawcy, pedagogowi/psychologowi lub dyrektorowi;</w:t>
      </w:r>
    </w:p>
    <w:p w14:paraId="24D79F91"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b) w razie potrzeby sporządza notatkę służbową – </w:t>
      </w:r>
      <w:r w:rsidRPr="001978FE">
        <w:rPr>
          <w:rFonts w:ascii="Times New Roman" w:hAnsi="Times New Roman" w:cs="Times New Roman"/>
          <w:b/>
          <w:bCs/>
          <w:color w:val="auto"/>
        </w:rPr>
        <w:t>Załącznik nr 7</w:t>
      </w:r>
      <w:r w:rsidRPr="00EF7D4F">
        <w:rPr>
          <w:rFonts w:ascii="Times New Roman" w:hAnsi="Times New Roman" w:cs="Times New Roman"/>
          <w:bCs/>
          <w:color w:val="auto"/>
        </w:rPr>
        <w:t>;</w:t>
      </w:r>
    </w:p>
    <w:p w14:paraId="7F1136B1"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c) w sytuacji zagrożenia podejmuje działania w celu ochrony dziecka;</w:t>
      </w:r>
    </w:p>
    <w:p w14:paraId="526C2D45"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d) zachowuje poufność informacji.</w:t>
      </w:r>
    </w:p>
    <w:p w14:paraId="08567EC3" w14:textId="21A3C3E5" w:rsidR="001978FE" w:rsidRDefault="001978FE" w:rsidP="001978FE">
      <w:pPr>
        <w:tabs>
          <w:tab w:val="left" w:pos="1276"/>
        </w:tabs>
        <w:spacing w:line="240" w:lineRule="auto"/>
        <w:ind w:left="340" w:hanging="170"/>
        <w:jc w:val="both"/>
        <w:rPr>
          <w:rFonts w:ascii="Times New Roman" w:hAnsi="Times New Roman" w:cs="Times New Roman"/>
          <w:bCs/>
          <w:color w:val="auto"/>
        </w:rPr>
      </w:pPr>
    </w:p>
    <w:p w14:paraId="1D7E05C1" w14:textId="77777777" w:rsidR="001978FE" w:rsidRPr="00EF7D4F" w:rsidRDefault="001978FE" w:rsidP="001978FE">
      <w:pPr>
        <w:tabs>
          <w:tab w:val="left" w:pos="1276"/>
        </w:tabs>
        <w:spacing w:line="240" w:lineRule="auto"/>
        <w:ind w:left="340" w:hanging="170"/>
        <w:jc w:val="both"/>
        <w:rPr>
          <w:rFonts w:ascii="Times New Roman" w:hAnsi="Times New Roman" w:cs="Times New Roman"/>
          <w:bCs/>
          <w:color w:val="auto"/>
        </w:rPr>
      </w:pPr>
    </w:p>
    <w:p w14:paraId="0B1DD85F" w14:textId="77777777" w:rsidR="00FD6BCD" w:rsidRPr="001978FE" w:rsidRDefault="00FD6BCD" w:rsidP="001978FE">
      <w:pPr>
        <w:tabs>
          <w:tab w:val="left" w:pos="1276"/>
        </w:tabs>
        <w:spacing w:line="240" w:lineRule="auto"/>
        <w:ind w:left="340" w:hanging="170"/>
        <w:jc w:val="both"/>
        <w:rPr>
          <w:rFonts w:ascii="Times New Roman" w:hAnsi="Times New Roman" w:cs="Times New Roman"/>
          <w:b/>
          <w:bCs/>
          <w:color w:val="auto"/>
        </w:rPr>
      </w:pPr>
      <w:r w:rsidRPr="001978FE">
        <w:rPr>
          <w:rFonts w:ascii="Times New Roman" w:hAnsi="Times New Roman" w:cs="Times New Roman"/>
          <w:b/>
          <w:bCs/>
          <w:color w:val="auto"/>
        </w:rPr>
        <w:t>Procedura w przypadku krzywdzenia małoletniego przez pracownika szkoły lub inną osobę dorosłą</w:t>
      </w:r>
    </w:p>
    <w:p w14:paraId="130261D9"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5D70712F"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Pracownik, który poweźmie podejrzenie krzywdzenia dziecka przez pracownika szkoły lub inną osobę dorosłą, przekazuje informację pedagogowi/psychologowi lub dyrektorowi i sporządza notatkę służbową – </w:t>
      </w:r>
      <w:r w:rsidRPr="001978FE">
        <w:rPr>
          <w:rFonts w:ascii="Times New Roman" w:hAnsi="Times New Roman" w:cs="Times New Roman"/>
          <w:b/>
          <w:bCs/>
          <w:color w:val="auto"/>
        </w:rPr>
        <w:t>Załącznik nr 7</w:t>
      </w:r>
      <w:r w:rsidRPr="00EF7D4F">
        <w:rPr>
          <w:rFonts w:ascii="Times New Roman" w:hAnsi="Times New Roman" w:cs="Times New Roman"/>
          <w:bCs/>
          <w:color w:val="auto"/>
        </w:rPr>
        <w:t>.</w:t>
      </w:r>
    </w:p>
    <w:p w14:paraId="3DB3107C"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198C3AEB" w14:textId="468F31EE"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Jeżeli podejrzenie dotyczy pedagoga/psychologa, działania interwencyjne podejmuje dyrektor. Jeżeli dotyczy dyrektora, działania podejmuje osoba, która powzięła informację, zgodnie</w:t>
      </w:r>
      <w:r w:rsidR="001978FE">
        <w:rPr>
          <w:rFonts w:ascii="Times New Roman" w:hAnsi="Times New Roman" w:cs="Times New Roman"/>
          <w:bCs/>
          <w:color w:val="auto"/>
        </w:rPr>
        <w:br/>
      </w:r>
      <w:r w:rsidRPr="00EF7D4F">
        <w:rPr>
          <w:rFonts w:ascii="Times New Roman" w:hAnsi="Times New Roman" w:cs="Times New Roman"/>
          <w:bCs/>
          <w:color w:val="auto"/>
        </w:rPr>
        <w:t>z obowiązującymi zasadami zgłaszania sprawy właściwym organom.</w:t>
      </w:r>
    </w:p>
    <w:p w14:paraId="33BD02FE"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752897E5"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W przypadku podejrzenia krzywdzenia przez pracownika dyrektor podejmuje działania zapewniające bezpieczeństwo dzieci, w tym – jeżeli wymaga tego sytuacja – odsuwa pracownika od kontaktu z dziećmi do czasu wyjaśnienia sprawy.</w:t>
      </w:r>
    </w:p>
    <w:p w14:paraId="3158334A"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1FB4648B"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W ramach interwencji:</w:t>
      </w:r>
    </w:p>
    <w:p w14:paraId="6681E6FC"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a) ustala się okoliczności zdarzenia z poszanowaniem godności i prywatności dziecka;</w:t>
      </w:r>
    </w:p>
    <w:p w14:paraId="20873E1F"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b) sporządza się Kartę interwencji – </w:t>
      </w:r>
      <w:r w:rsidRPr="001978FE">
        <w:rPr>
          <w:rFonts w:ascii="Times New Roman" w:hAnsi="Times New Roman" w:cs="Times New Roman"/>
          <w:b/>
          <w:bCs/>
          <w:color w:val="auto"/>
        </w:rPr>
        <w:t>Załącznik nr 5</w:t>
      </w:r>
      <w:r w:rsidRPr="00EF7D4F">
        <w:rPr>
          <w:rFonts w:ascii="Times New Roman" w:hAnsi="Times New Roman" w:cs="Times New Roman"/>
          <w:bCs/>
          <w:color w:val="auto"/>
        </w:rPr>
        <w:t>;</w:t>
      </w:r>
    </w:p>
    <w:p w14:paraId="7F66E64D"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c) w razie potrzeby opracowuje się Plan pomocy dziecku – </w:t>
      </w:r>
      <w:r w:rsidRPr="001978FE">
        <w:rPr>
          <w:rFonts w:ascii="Times New Roman" w:hAnsi="Times New Roman" w:cs="Times New Roman"/>
          <w:b/>
          <w:bCs/>
          <w:color w:val="auto"/>
        </w:rPr>
        <w:t>Załącznik nr 9</w:t>
      </w:r>
      <w:r w:rsidRPr="00EF7D4F">
        <w:rPr>
          <w:rFonts w:ascii="Times New Roman" w:hAnsi="Times New Roman" w:cs="Times New Roman"/>
          <w:bCs/>
          <w:color w:val="auto"/>
        </w:rPr>
        <w:t>;</w:t>
      </w:r>
    </w:p>
    <w:p w14:paraId="299E1D46"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lastRenderedPageBreak/>
        <w:t>d) podejmuje się działania wobec pracownika zgodnie z obowiązującymi przepisami;</w:t>
      </w:r>
    </w:p>
    <w:p w14:paraId="31D5BF4D"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e) w przypadku podejrzenia popełnienia przestępstwa dyrektor składa zawiadomienie do właściwych organów – </w:t>
      </w:r>
      <w:r w:rsidRPr="001978FE">
        <w:rPr>
          <w:rFonts w:ascii="Times New Roman" w:hAnsi="Times New Roman" w:cs="Times New Roman"/>
          <w:b/>
          <w:bCs/>
          <w:color w:val="auto"/>
        </w:rPr>
        <w:t>Załącznik nr 8</w:t>
      </w:r>
      <w:r w:rsidRPr="00EF7D4F">
        <w:rPr>
          <w:rFonts w:ascii="Times New Roman" w:hAnsi="Times New Roman" w:cs="Times New Roman"/>
          <w:bCs/>
          <w:color w:val="auto"/>
        </w:rPr>
        <w:t>.</w:t>
      </w:r>
    </w:p>
    <w:p w14:paraId="7018C1A4"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00C99429"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W przypadku krzywdzenia dziecka przez inną osobę dorosłą pedagog/psycholog, we współpracy z dyrektorem, podejmuje działania w celu ustalenia okoliczności zdarzenia, zapewnienia dziecku bezpieczeństwa i wsparcia oraz – w razie potrzeby – zawiadomienia właściwych instytucji.</w:t>
      </w:r>
    </w:p>
    <w:p w14:paraId="5045ABCE"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1BDCDF8C"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Procedura w przypadku krzywdzenia małoletniego przez rodzica lub opiekuna</w:t>
      </w:r>
    </w:p>
    <w:p w14:paraId="0378B769"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4920D770"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Pracownik, który podejrzewa krzywdzenie dziecka przez rodzica lub opiekuna, przekazuje informację pedagogowi/psychologowi lub dyrektorowi i sporządza notatkę służbową – </w:t>
      </w:r>
      <w:r w:rsidRPr="001978FE">
        <w:rPr>
          <w:rFonts w:ascii="Times New Roman" w:hAnsi="Times New Roman" w:cs="Times New Roman"/>
          <w:b/>
          <w:bCs/>
          <w:color w:val="auto"/>
        </w:rPr>
        <w:t>Załącznik nr 7</w:t>
      </w:r>
      <w:r w:rsidRPr="00EF7D4F">
        <w:rPr>
          <w:rFonts w:ascii="Times New Roman" w:hAnsi="Times New Roman" w:cs="Times New Roman"/>
          <w:bCs/>
          <w:color w:val="auto"/>
        </w:rPr>
        <w:t>.</w:t>
      </w:r>
    </w:p>
    <w:p w14:paraId="0BF5C88B"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6F1B42B4" w14:textId="354FB7DE"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Jeżeli zgłaszającym jest dziecko, należy wysłuchać go w warunkach zapewniających bezpieczeństwo i dyskrecję, bez prowadzenia szczegółowego postępowania wyjaśniającego.</w:t>
      </w:r>
      <w:r w:rsidR="001978FE">
        <w:rPr>
          <w:rFonts w:ascii="Times New Roman" w:hAnsi="Times New Roman" w:cs="Times New Roman"/>
          <w:bCs/>
          <w:color w:val="auto"/>
        </w:rPr>
        <w:br/>
      </w:r>
      <w:r w:rsidRPr="00EF7D4F">
        <w:rPr>
          <w:rFonts w:ascii="Times New Roman" w:hAnsi="Times New Roman" w:cs="Times New Roman"/>
          <w:bCs/>
          <w:color w:val="auto"/>
        </w:rPr>
        <w:t>Z rozmowy sporządza się notatkę służbową.</w:t>
      </w:r>
    </w:p>
    <w:p w14:paraId="03DAD4CD"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7D22750A"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Pedagog/psycholog rozpoznaje sytuację dziecka i podejmuje działania odpowiednie do charakteru zgłoszenia. Jeżeli rodzic lub opiekun jest osobą podejrzewaną o krzywdzenie, sposób i zakres kontaktu z nim ustala się z uwzględnieniem dobra i bezpieczeństwa dziecka.</w:t>
      </w:r>
    </w:p>
    <w:p w14:paraId="2DF10628"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1285FA63"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Pedagog/psycholog, we współpracy z wychowawcą i dyrektorem, opracowuje Plan pomocy dziecku – </w:t>
      </w:r>
      <w:r w:rsidRPr="001978FE">
        <w:rPr>
          <w:rFonts w:ascii="Times New Roman" w:hAnsi="Times New Roman" w:cs="Times New Roman"/>
          <w:b/>
          <w:bCs/>
          <w:color w:val="auto"/>
        </w:rPr>
        <w:t>Załącznik nr 9</w:t>
      </w:r>
      <w:r w:rsidRPr="00EF7D4F">
        <w:rPr>
          <w:rFonts w:ascii="Times New Roman" w:hAnsi="Times New Roman" w:cs="Times New Roman"/>
          <w:bCs/>
          <w:color w:val="auto"/>
        </w:rPr>
        <w:t>.</w:t>
      </w:r>
    </w:p>
    <w:p w14:paraId="38E350E0"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03A281F6"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W zależności od sytuacji szkoła:</w:t>
      </w:r>
    </w:p>
    <w:p w14:paraId="0C607304"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a) zawiadamia odpowiednie służby w przypadku zagrożenia życia lub zdrowia dziecka;</w:t>
      </w:r>
    </w:p>
    <w:p w14:paraId="6B292037"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b) podejmuje działania w ramach procedury „Niebieskie Karty”, jeżeli zachodzą przesłanki;</w:t>
      </w:r>
    </w:p>
    <w:p w14:paraId="23C5CDED"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c) zawiadamia właściwe organy o podejrzeniu popełnienia przestępstwa – </w:t>
      </w:r>
      <w:r w:rsidRPr="001978FE">
        <w:rPr>
          <w:rFonts w:ascii="Times New Roman" w:hAnsi="Times New Roman" w:cs="Times New Roman"/>
          <w:b/>
          <w:bCs/>
          <w:color w:val="auto"/>
        </w:rPr>
        <w:t>Załącznik nr 8</w:t>
      </w:r>
      <w:r w:rsidRPr="00EF7D4F">
        <w:rPr>
          <w:rFonts w:ascii="Times New Roman" w:hAnsi="Times New Roman" w:cs="Times New Roman"/>
          <w:bCs/>
          <w:color w:val="auto"/>
        </w:rPr>
        <w:t>;</w:t>
      </w:r>
    </w:p>
    <w:p w14:paraId="7679BEF5"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d) przekazuje właściwemu sądowi rodzinnemu informacje dotyczące zagrożenia dobra dziecka – </w:t>
      </w:r>
      <w:r w:rsidRPr="001978FE">
        <w:rPr>
          <w:rFonts w:ascii="Times New Roman" w:hAnsi="Times New Roman" w:cs="Times New Roman"/>
          <w:b/>
          <w:bCs/>
          <w:color w:val="auto"/>
        </w:rPr>
        <w:t>Załącznik nr 10</w:t>
      </w:r>
      <w:r w:rsidRPr="00EF7D4F">
        <w:rPr>
          <w:rFonts w:ascii="Times New Roman" w:hAnsi="Times New Roman" w:cs="Times New Roman"/>
          <w:bCs/>
          <w:color w:val="auto"/>
        </w:rPr>
        <w:t>;</w:t>
      </w:r>
    </w:p>
    <w:p w14:paraId="379FB03F"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e) współpracuje z ośrodkiem pomocy społecznej i innymi właściwymi podmiotami.</w:t>
      </w:r>
    </w:p>
    <w:p w14:paraId="04392274"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1EEB6D25"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Pedagog/psycholog monitoruje sytuację dziecka i realizację udzielanej pomocy oraz przekazuje dyrektorowi informacje o istotnych zmianach.</w:t>
      </w:r>
    </w:p>
    <w:p w14:paraId="48C6F656" w14:textId="77777777" w:rsidR="00FD6BCD" w:rsidRPr="001978FE" w:rsidRDefault="00FD6BCD" w:rsidP="001978FE">
      <w:pPr>
        <w:tabs>
          <w:tab w:val="left" w:pos="1276"/>
        </w:tabs>
        <w:spacing w:line="240" w:lineRule="auto"/>
        <w:ind w:left="340" w:hanging="170"/>
        <w:jc w:val="both"/>
        <w:rPr>
          <w:rFonts w:ascii="Times New Roman" w:hAnsi="Times New Roman" w:cs="Times New Roman"/>
          <w:b/>
          <w:bCs/>
          <w:color w:val="auto"/>
        </w:rPr>
      </w:pPr>
    </w:p>
    <w:p w14:paraId="13E52F8A" w14:textId="77777777" w:rsidR="00FD6BCD" w:rsidRPr="001978FE" w:rsidRDefault="00FD6BCD" w:rsidP="001978FE">
      <w:pPr>
        <w:tabs>
          <w:tab w:val="left" w:pos="1276"/>
        </w:tabs>
        <w:spacing w:line="240" w:lineRule="auto"/>
        <w:ind w:left="340" w:hanging="170"/>
        <w:jc w:val="both"/>
        <w:rPr>
          <w:rFonts w:ascii="Times New Roman" w:hAnsi="Times New Roman" w:cs="Times New Roman"/>
          <w:b/>
          <w:bCs/>
          <w:color w:val="auto"/>
        </w:rPr>
      </w:pPr>
      <w:r w:rsidRPr="001978FE">
        <w:rPr>
          <w:rFonts w:ascii="Times New Roman" w:hAnsi="Times New Roman" w:cs="Times New Roman"/>
          <w:b/>
          <w:bCs/>
          <w:color w:val="auto"/>
        </w:rPr>
        <w:t>Procedura w przypadku krzywdzenia dziecka przez rówieśników</w:t>
      </w:r>
    </w:p>
    <w:p w14:paraId="5A5D82FE"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50773D83"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Pracownik, który poweźmie informację o krzywdzeniu dziecka przez inne dziecko, przekazuje ją wychowawcy, pedagogowi/psychologowi lub dyrektorowi.</w:t>
      </w:r>
    </w:p>
    <w:p w14:paraId="097FB25F"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02EA8995"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Jeżeli zgłaszającym jest małoletni, należy wysłuchać go w warunkach zapewniających bezpieczeństwo i dyskrecję oraz udokumentować zgłoszenie.</w:t>
      </w:r>
    </w:p>
    <w:p w14:paraId="7AACCCE7"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523DA777"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Wychowawca, we współpracy z pedagogiem/psychologiem:</w:t>
      </w:r>
    </w:p>
    <w:p w14:paraId="224E6037"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a) rozpoznaje sytuację;</w:t>
      </w:r>
    </w:p>
    <w:p w14:paraId="33CDEB9B"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b) zapewnia bezpieczeństwo dziecku krzywdzonemu;</w:t>
      </w:r>
    </w:p>
    <w:p w14:paraId="7DD47A0A"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c) przeprowadza rozmowy z dziećmi, których dotyczy zdarzenie, z zachowaniem ich godności;</w:t>
      </w:r>
    </w:p>
    <w:p w14:paraId="5B5ABE94"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d) w razie potrzeby rozmawia z rodzicami/opiekunami;</w:t>
      </w:r>
    </w:p>
    <w:p w14:paraId="434E11CD"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e) dokumentuje istotne ustalenia.</w:t>
      </w:r>
    </w:p>
    <w:p w14:paraId="250DBDBD"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1B34D474"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lastRenderedPageBreak/>
        <w:t xml:space="preserve">Z przebiegu interwencji sporządza się Kartę interwencji – </w:t>
      </w:r>
      <w:r w:rsidRPr="001978FE">
        <w:rPr>
          <w:rFonts w:ascii="Times New Roman" w:hAnsi="Times New Roman" w:cs="Times New Roman"/>
          <w:b/>
          <w:bCs/>
          <w:color w:val="auto"/>
        </w:rPr>
        <w:t>Załącznik nr 5</w:t>
      </w:r>
      <w:r w:rsidRPr="00EF7D4F">
        <w:rPr>
          <w:rFonts w:ascii="Times New Roman" w:hAnsi="Times New Roman" w:cs="Times New Roman"/>
          <w:bCs/>
          <w:color w:val="auto"/>
        </w:rPr>
        <w:t>. Jeżeli interwencja dotyczy dziecka krzywdzonego i dziecka podejrzewanego o krzywdzenie, dla każdego z nich prowadzi się odrębną Kartę interwencji.</w:t>
      </w:r>
    </w:p>
    <w:p w14:paraId="54C722FB"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7695E3E7" w14:textId="09281A76"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Pedagog/psycholog opracowuje Plan pomocy dziecku krzywdzonemu – </w:t>
      </w:r>
      <w:r w:rsidRPr="001978FE">
        <w:rPr>
          <w:rFonts w:ascii="Times New Roman" w:hAnsi="Times New Roman" w:cs="Times New Roman"/>
          <w:b/>
          <w:bCs/>
          <w:color w:val="auto"/>
        </w:rPr>
        <w:t>Załącznik nr 9</w:t>
      </w:r>
      <w:r w:rsidRPr="00EF7D4F">
        <w:rPr>
          <w:rFonts w:ascii="Times New Roman" w:hAnsi="Times New Roman" w:cs="Times New Roman"/>
          <w:bCs/>
          <w:color w:val="auto"/>
        </w:rPr>
        <w:t>.</w:t>
      </w:r>
      <w:r w:rsidR="001978FE">
        <w:rPr>
          <w:rFonts w:ascii="Times New Roman" w:hAnsi="Times New Roman" w:cs="Times New Roman"/>
          <w:bCs/>
          <w:color w:val="auto"/>
        </w:rPr>
        <w:br/>
      </w:r>
      <w:r w:rsidRPr="00EF7D4F">
        <w:rPr>
          <w:rFonts w:ascii="Times New Roman" w:hAnsi="Times New Roman" w:cs="Times New Roman"/>
          <w:bCs/>
          <w:color w:val="auto"/>
        </w:rPr>
        <w:t>W przypadku dziecka podejrzewanego o krzywdzenie, we współpracy z jego rodzicami/opiekunami, ustala się działania mające na celu zmianę niepożądanych zachowań</w:t>
      </w:r>
      <w:r w:rsidR="001978FE">
        <w:rPr>
          <w:rFonts w:ascii="Times New Roman" w:hAnsi="Times New Roman" w:cs="Times New Roman"/>
          <w:bCs/>
          <w:color w:val="auto"/>
        </w:rPr>
        <w:br/>
      </w:r>
      <w:r w:rsidRPr="00EF7D4F">
        <w:rPr>
          <w:rFonts w:ascii="Times New Roman" w:hAnsi="Times New Roman" w:cs="Times New Roman"/>
          <w:bCs/>
          <w:color w:val="auto"/>
        </w:rPr>
        <w:t>i zapobieganie ich powtarzaniu.</w:t>
      </w:r>
    </w:p>
    <w:p w14:paraId="6F550442"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2B91552F"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Szkoła monitoruje sytuację obu dzieci, uwzględniając również możliwość, że dziecko podejrzewane o krzywdzenie samo może doświadczać przemocy lub zaniedbania.</w:t>
      </w:r>
    </w:p>
    <w:p w14:paraId="017DB3A3"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4E61133C"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Jeżeli dziecko podejrzewane o krzywdzenie nie jest uczniem ZSP w Niskowej, szkoła zapewnia wsparcie dziecku krzywdzonemu i podejmuje działania odpowiednie do sytuacji.</w:t>
      </w:r>
    </w:p>
    <w:p w14:paraId="7D2BC647"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1362832A" w14:textId="1CFE2460" w:rsidR="00FD6BCD" w:rsidRPr="001978FE" w:rsidRDefault="00FD6BCD" w:rsidP="001978FE">
      <w:pPr>
        <w:tabs>
          <w:tab w:val="left" w:pos="1276"/>
        </w:tabs>
        <w:spacing w:line="240" w:lineRule="auto"/>
        <w:ind w:left="340" w:hanging="170"/>
        <w:jc w:val="both"/>
        <w:rPr>
          <w:rFonts w:ascii="Times New Roman" w:hAnsi="Times New Roman" w:cs="Times New Roman"/>
          <w:b/>
          <w:bCs/>
          <w:color w:val="auto"/>
        </w:rPr>
      </w:pPr>
      <w:r w:rsidRPr="00EF7D4F">
        <w:rPr>
          <w:rFonts w:ascii="Times New Roman" w:hAnsi="Times New Roman" w:cs="Times New Roman"/>
          <w:bCs/>
          <w:color w:val="auto"/>
        </w:rPr>
        <w:t xml:space="preserve">Jeżeli zachowanie dziecka stanowi czyn karalny lub zachodzi podejrzenie demoralizacji, szkoła podejmuje działania wobec właściwego sądu rodzinnego lub innych organów – </w:t>
      </w:r>
      <w:r w:rsidR="001978FE">
        <w:rPr>
          <w:rFonts w:ascii="Times New Roman" w:hAnsi="Times New Roman" w:cs="Times New Roman"/>
          <w:b/>
          <w:bCs/>
          <w:color w:val="auto"/>
        </w:rPr>
        <w:t xml:space="preserve">Załącznik nr </w:t>
      </w:r>
      <w:r w:rsidRPr="001978FE">
        <w:rPr>
          <w:rFonts w:ascii="Times New Roman" w:hAnsi="Times New Roman" w:cs="Times New Roman"/>
          <w:b/>
          <w:bCs/>
          <w:color w:val="auto"/>
        </w:rPr>
        <w:t>11.</w:t>
      </w:r>
    </w:p>
    <w:p w14:paraId="454E8EFD"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71D06A9B"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Z rodzicami dziecka krzywdzącego ustala się działania naprawcze adekwatne do sytuacji, natomiast dziecku krzywdzonemu zapewnia się odpowiednie wsparcie i ochronę przed dalszym krzywdzeniem.</w:t>
      </w:r>
    </w:p>
    <w:p w14:paraId="6396AF52"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26D0D61A" w14:textId="77777777" w:rsidR="00FD6BCD" w:rsidRPr="001978FE" w:rsidRDefault="00FD6BCD" w:rsidP="001978FE">
      <w:pPr>
        <w:tabs>
          <w:tab w:val="left" w:pos="1276"/>
        </w:tabs>
        <w:spacing w:line="240" w:lineRule="auto"/>
        <w:ind w:left="340" w:hanging="170"/>
        <w:jc w:val="both"/>
        <w:rPr>
          <w:rFonts w:ascii="Times New Roman" w:hAnsi="Times New Roman" w:cs="Times New Roman"/>
          <w:b/>
          <w:bCs/>
          <w:color w:val="auto"/>
        </w:rPr>
      </w:pPr>
      <w:r w:rsidRPr="001978FE">
        <w:rPr>
          <w:rFonts w:ascii="Times New Roman" w:hAnsi="Times New Roman" w:cs="Times New Roman"/>
          <w:b/>
          <w:bCs/>
          <w:color w:val="auto"/>
        </w:rPr>
        <w:t>Rejestr interwencji</w:t>
      </w:r>
    </w:p>
    <w:p w14:paraId="34B259D8"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392D885D"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Wszystkie interwencje dotyczące podejrzenia lub ujawnienia krzywdzenia małoletniego odnotowuje się w rejestrze interwencji prowadzonym przez osobę wyznaczoną przez dyrektora.</w:t>
      </w:r>
    </w:p>
    <w:p w14:paraId="22D529E9" w14:textId="77777777" w:rsidR="00FD6BCD" w:rsidRPr="00EF7D4F" w:rsidRDefault="00FD6BCD" w:rsidP="001978FE">
      <w:pPr>
        <w:tabs>
          <w:tab w:val="left" w:pos="1276"/>
        </w:tabs>
        <w:spacing w:line="240" w:lineRule="auto"/>
        <w:ind w:left="340" w:hanging="170"/>
        <w:jc w:val="both"/>
        <w:rPr>
          <w:rFonts w:ascii="Times New Roman" w:hAnsi="Times New Roman" w:cs="Times New Roman"/>
          <w:bCs/>
          <w:color w:val="auto"/>
        </w:rPr>
      </w:pPr>
    </w:p>
    <w:p w14:paraId="153BB1C0" w14:textId="66B5861E" w:rsidR="006177C0" w:rsidRPr="00EF7D4F" w:rsidRDefault="00FD6BCD" w:rsidP="001978FE">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Rejestr umożliwia monitorowanie przebiegu prowadzonych spraw, z zachowaniem zasad ochrony danych osobowych i poufności. Dokumentacja dotycząca konkretnego dziecka jest przechowywana w sposób zapewniający ochronę przed dostępem osób nieuprawnionych. Dostęp do dokumentacji mają wyłącznie osoby upoważnione i uczestniczące w działaniach dotyczących danej sprawy.</w:t>
      </w:r>
    </w:p>
    <w:p w14:paraId="73CDE62E" w14:textId="77777777" w:rsidR="00301E5E" w:rsidRPr="00EF7D4F" w:rsidRDefault="00301E5E" w:rsidP="00964DF3">
      <w:pPr>
        <w:tabs>
          <w:tab w:val="left" w:pos="1276"/>
        </w:tabs>
        <w:spacing w:line="240" w:lineRule="auto"/>
        <w:ind w:left="340" w:hanging="170"/>
        <w:jc w:val="both"/>
        <w:rPr>
          <w:rFonts w:ascii="Times New Roman" w:hAnsi="Times New Roman" w:cs="Times New Roman"/>
          <w:color w:val="auto"/>
        </w:rPr>
      </w:pPr>
    </w:p>
    <w:p w14:paraId="3D04553E" w14:textId="5CC63CDB" w:rsidR="00301E5E" w:rsidRDefault="00301E5E" w:rsidP="00964DF3">
      <w:pPr>
        <w:tabs>
          <w:tab w:val="left" w:pos="1276"/>
        </w:tabs>
        <w:spacing w:line="240" w:lineRule="auto"/>
        <w:ind w:left="340" w:hanging="170"/>
        <w:jc w:val="both"/>
        <w:rPr>
          <w:rFonts w:ascii="Times New Roman" w:hAnsi="Times New Roman" w:cs="Times New Roman"/>
          <w:b/>
          <w:bCs/>
          <w:color w:val="auto"/>
        </w:rPr>
      </w:pPr>
      <w:r w:rsidRPr="00EF7D4F">
        <w:rPr>
          <w:rFonts w:ascii="Times New Roman" w:hAnsi="Times New Roman" w:cs="Times New Roman"/>
          <w:b/>
          <w:bCs/>
          <w:color w:val="auto"/>
        </w:rPr>
        <w:t>Procedura postępowania w przypadku Cyberprzemocy</w:t>
      </w:r>
    </w:p>
    <w:p w14:paraId="3C19906D" w14:textId="77777777" w:rsidR="001978FE" w:rsidRPr="00EF7D4F" w:rsidRDefault="001978FE" w:rsidP="00964DF3">
      <w:pPr>
        <w:tabs>
          <w:tab w:val="left" w:pos="1276"/>
        </w:tabs>
        <w:spacing w:line="240" w:lineRule="auto"/>
        <w:ind w:left="340" w:hanging="170"/>
        <w:jc w:val="both"/>
        <w:rPr>
          <w:rFonts w:ascii="Times New Roman" w:hAnsi="Times New Roman" w:cs="Times New Roman"/>
          <w:b/>
          <w:bCs/>
          <w:color w:val="auto"/>
        </w:rPr>
      </w:pPr>
    </w:p>
    <w:p w14:paraId="0422A3C5" w14:textId="6696E450" w:rsidR="00301E5E" w:rsidRPr="00EF7D4F" w:rsidRDefault="00301E5E" w:rsidP="00964DF3">
      <w:pPr>
        <w:tabs>
          <w:tab w:val="left" w:pos="1276"/>
        </w:tabs>
        <w:spacing w:line="240" w:lineRule="auto"/>
        <w:ind w:left="340" w:hanging="170"/>
        <w:jc w:val="both"/>
        <w:rPr>
          <w:rFonts w:ascii="Times New Roman" w:hAnsi="Times New Roman" w:cs="Times New Roman"/>
          <w:color w:val="auto"/>
        </w:rPr>
      </w:pPr>
      <w:r w:rsidRPr="00EF7D4F">
        <w:rPr>
          <w:rFonts w:ascii="Times New Roman" w:hAnsi="Times New Roman" w:cs="Times New Roman"/>
          <w:color w:val="auto"/>
        </w:rPr>
        <w:t xml:space="preserve">1. W przypadku uzyskania od dziecka informacji o cyberprzemocy wychowawca </w:t>
      </w:r>
      <w:r w:rsidR="00D77E05" w:rsidRPr="00EF7D4F">
        <w:rPr>
          <w:rFonts w:ascii="Times New Roman" w:hAnsi="Times New Roman" w:cs="Times New Roman"/>
          <w:color w:val="auto"/>
        </w:rPr>
        <w:t>klasy</w:t>
      </w:r>
      <w:r w:rsidRPr="00EF7D4F">
        <w:rPr>
          <w:rFonts w:ascii="Times New Roman" w:hAnsi="Times New Roman" w:cs="Times New Roman"/>
          <w:color w:val="auto"/>
        </w:rPr>
        <w:t xml:space="preserve"> lub pedagog szkolny powinien poinformować o zdarzeniu dyrektora oraz porozumieć się</w:t>
      </w:r>
      <w:r w:rsidR="001978FE">
        <w:rPr>
          <w:rFonts w:ascii="Times New Roman" w:hAnsi="Times New Roman" w:cs="Times New Roman"/>
          <w:color w:val="auto"/>
        </w:rPr>
        <w:br/>
      </w:r>
      <w:r w:rsidRPr="00EF7D4F">
        <w:rPr>
          <w:rFonts w:ascii="Times New Roman" w:hAnsi="Times New Roman" w:cs="Times New Roman"/>
          <w:color w:val="auto"/>
        </w:rPr>
        <w:t xml:space="preserve">z rodzicami dziecka i poinformować ich, do kogo mogą zwrócić się o pomoc. </w:t>
      </w:r>
    </w:p>
    <w:p w14:paraId="3FF16FD1" w14:textId="75189D38" w:rsidR="00301E5E" w:rsidRPr="00EF7D4F" w:rsidRDefault="00301E5E" w:rsidP="00964DF3">
      <w:pPr>
        <w:tabs>
          <w:tab w:val="left" w:pos="1276"/>
        </w:tabs>
        <w:spacing w:line="240" w:lineRule="auto"/>
        <w:ind w:left="340" w:hanging="170"/>
        <w:jc w:val="both"/>
        <w:rPr>
          <w:rFonts w:ascii="Times New Roman" w:hAnsi="Times New Roman" w:cs="Times New Roman"/>
          <w:color w:val="auto"/>
        </w:rPr>
      </w:pPr>
      <w:r w:rsidRPr="00EF7D4F">
        <w:rPr>
          <w:rFonts w:ascii="Times New Roman" w:hAnsi="Times New Roman" w:cs="Times New Roman"/>
          <w:color w:val="auto"/>
        </w:rPr>
        <w:t xml:space="preserve">2. Procedura reagowania wobec sprawcy cyberprzemocy, jeśli zdarzenie zostało zgłoszone do wychowawcy </w:t>
      </w:r>
      <w:r w:rsidR="008A231B" w:rsidRPr="00EF7D4F">
        <w:rPr>
          <w:rFonts w:ascii="Times New Roman" w:hAnsi="Times New Roman" w:cs="Times New Roman"/>
          <w:color w:val="auto"/>
        </w:rPr>
        <w:t>klasy</w:t>
      </w:r>
      <w:r w:rsidRPr="00EF7D4F">
        <w:rPr>
          <w:rFonts w:ascii="Times New Roman" w:hAnsi="Times New Roman" w:cs="Times New Roman"/>
          <w:color w:val="auto"/>
        </w:rPr>
        <w:t xml:space="preserve"> lub pedagoga: </w:t>
      </w:r>
    </w:p>
    <w:p w14:paraId="2C5B880F" w14:textId="77777777" w:rsidR="00301E5E" w:rsidRPr="00EF7D4F" w:rsidRDefault="00301E5E">
      <w:pPr>
        <w:numPr>
          <w:ilvl w:val="0"/>
          <w:numId w:val="31"/>
        </w:numPr>
        <w:tabs>
          <w:tab w:val="left" w:pos="1276"/>
        </w:tabs>
        <w:spacing w:line="240" w:lineRule="auto"/>
        <w:ind w:left="340" w:firstLine="86"/>
        <w:jc w:val="both"/>
        <w:rPr>
          <w:rFonts w:ascii="Times New Roman" w:hAnsi="Times New Roman" w:cs="Times New Roman"/>
          <w:color w:val="auto"/>
        </w:rPr>
      </w:pPr>
      <w:r w:rsidRPr="00EF7D4F">
        <w:rPr>
          <w:rFonts w:ascii="Times New Roman" w:hAnsi="Times New Roman" w:cs="Times New Roman"/>
          <w:color w:val="auto"/>
        </w:rPr>
        <w:t>ustalenie okoliczności zdarzenia i zabezpieczenie dowodów,</w:t>
      </w:r>
    </w:p>
    <w:p w14:paraId="4E7F66D7" w14:textId="77777777" w:rsidR="00301E5E" w:rsidRPr="00EF7D4F" w:rsidRDefault="00301E5E">
      <w:pPr>
        <w:numPr>
          <w:ilvl w:val="0"/>
          <w:numId w:val="31"/>
        </w:numPr>
        <w:tabs>
          <w:tab w:val="left" w:pos="1276"/>
        </w:tabs>
        <w:spacing w:line="240" w:lineRule="auto"/>
        <w:ind w:left="340" w:firstLine="86"/>
        <w:jc w:val="both"/>
        <w:rPr>
          <w:rFonts w:ascii="Times New Roman" w:hAnsi="Times New Roman" w:cs="Times New Roman"/>
          <w:color w:val="auto"/>
        </w:rPr>
      </w:pPr>
      <w:r w:rsidRPr="00EF7D4F">
        <w:rPr>
          <w:rFonts w:ascii="Times New Roman" w:hAnsi="Times New Roman" w:cs="Times New Roman"/>
          <w:color w:val="auto"/>
        </w:rPr>
        <w:t xml:space="preserve">powiadomienie dyrektora, </w:t>
      </w:r>
    </w:p>
    <w:p w14:paraId="08991336" w14:textId="67ED0B9E" w:rsidR="00301E5E" w:rsidRPr="00EF7D4F" w:rsidRDefault="00301E5E">
      <w:pPr>
        <w:numPr>
          <w:ilvl w:val="0"/>
          <w:numId w:val="31"/>
        </w:numPr>
        <w:tabs>
          <w:tab w:val="left" w:pos="1276"/>
        </w:tabs>
        <w:spacing w:line="240" w:lineRule="auto"/>
        <w:ind w:left="340" w:firstLine="86"/>
        <w:jc w:val="both"/>
        <w:rPr>
          <w:rFonts w:ascii="Times New Roman" w:hAnsi="Times New Roman" w:cs="Times New Roman"/>
          <w:color w:val="auto"/>
        </w:rPr>
      </w:pPr>
      <w:r w:rsidRPr="00EF7D4F">
        <w:rPr>
          <w:rFonts w:ascii="Times New Roman" w:hAnsi="Times New Roman" w:cs="Times New Roman"/>
          <w:color w:val="auto"/>
        </w:rPr>
        <w:t xml:space="preserve">powiadomienie (przez wychowawcę </w:t>
      </w:r>
      <w:r w:rsidR="008A231B" w:rsidRPr="00EF7D4F">
        <w:rPr>
          <w:rFonts w:ascii="Times New Roman" w:hAnsi="Times New Roman" w:cs="Times New Roman"/>
          <w:color w:val="auto"/>
        </w:rPr>
        <w:t>klasy</w:t>
      </w:r>
      <w:r w:rsidRPr="00EF7D4F">
        <w:rPr>
          <w:rFonts w:ascii="Times New Roman" w:hAnsi="Times New Roman" w:cs="Times New Roman"/>
          <w:color w:val="auto"/>
        </w:rPr>
        <w:t>) rodziców uczniów uczestniczących</w:t>
      </w:r>
      <w:r w:rsidR="007B5963">
        <w:rPr>
          <w:rFonts w:ascii="Times New Roman" w:hAnsi="Times New Roman" w:cs="Times New Roman"/>
          <w:color w:val="auto"/>
        </w:rPr>
        <w:br/>
      </w:r>
      <w:r w:rsidRPr="00EF7D4F">
        <w:rPr>
          <w:rFonts w:ascii="Times New Roman" w:hAnsi="Times New Roman" w:cs="Times New Roman"/>
          <w:color w:val="auto"/>
        </w:rPr>
        <w:t xml:space="preserve"> w zdarzeniu (w przypadku, gdy nie rodzice zgłosili cyberprzemoc); </w:t>
      </w:r>
    </w:p>
    <w:p w14:paraId="776FFA77" w14:textId="48ABB351" w:rsidR="00301E5E" w:rsidRPr="00EF7D4F" w:rsidRDefault="00301E5E">
      <w:pPr>
        <w:numPr>
          <w:ilvl w:val="0"/>
          <w:numId w:val="31"/>
        </w:numPr>
        <w:tabs>
          <w:tab w:val="left" w:pos="1276"/>
        </w:tabs>
        <w:spacing w:line="240" w:lineRule="auto"/>
        <w:ind w:left="340" w:firstLine="86"/>
        <w:jc w:val="both"/>
        <w:rPr>
          <w:rFonts w:ascii="Times New Roman" w:hAnsi="Times New Roman" w:cs="Times New Roman"/>
          <w:color w:val="auto"/>
        </w:rPr>
      </w:pPr>
      <w:r w:rsidRPr="00EF7D4F">
        <w:rPr>
          <w:rFonts w:ascii="Times New Roman" w:hAnsi="Times New Roman" w:cs="Times New Roman"/>
          <w:color w:val="auto"/>
        </w:rPr>
        <w:t xml:space="preserve">gdy sprawca jest nieznany należy niezwłocznie przerwać cyberprzemoc (np. zawiadomić administratora serwera) oraz powiadomić policję; </w:t>
      </w:r>
    </w:p>
    <w:p w14:paraId="1DE8A8EF" w14:textId="77777777" w:rsidR="00301E5E" w:rsidRPr="00EF7D4F" w:rsidRDefault="00301E5E" w:rsidP="00964DF3">
      <w:pPr>
        <w:tabs>
          <w:tab w:val="left" w:pos="1276"/>
        </w:tabs>
        <w:spacing w:line="240" w:lineRule="auto"/>
        <w:ind w:left="340" w:hanging="170"/>
        <w:jc w:val="both"/>
        <w:rPr>
          <w:rFonts w:ascii="Times New Roman" w:hAnsi="Times New Roman" w:cs="Times New Roman"/>
          <w:color w:val="auto"/>
        </w:rPr>
      </w:pPr>
      <w:r w:rsidRPr="00EF7D4F">
        <w:rPr>
          <w:rFonts w:ascii="Times New Roman" w:hAnsi="Times New Roman" w:cs="Times New Roman"/>
          <w:color w:val="auto"/>
        </w:rPr>
        <w:t xml:space="preserve">3. Procedura reagowania wobec sprawcy cyberprzemocy, gdy sprawcą jest uczeń szkoły: </w:t>
      </w:r>
    </w:p>
    <w:p w14:paraId="01A59C7D" w14:textId="77777777" w:rsidR="00301E5E" w:rsidRPr="00EF7D4F" w:rsidRDefault="00301E5E">
      <w:pPr>
        <w:numPr>
          <w:ilvl w:val="0"/>
          <w:numId w:val="32"/>
        </w:numPr>
        <w:tabs>
          <w:tab w:val="left" w:pos="1276"/>
        </w:tabs>
        <w:spacing w:line="240" w:lineRule="auto"/>
        <w:ind w:left="340" w:firstLine="86"/>
        <w:jc w:val="both"/>
        <w:rPr>
          <w:rFonts w:ascii="Times New Roman" w:hAnsi="Times New Roman" w:cs="Times New Roman"/>
          <w:color w:val="auto"/>
        </w:rPr>
      </w:pPr>
      <w:r w:rsidRPr="00EF7D4F">
        <w:rPr>
          <w:rFonts w:ascii="Times New Roman" w:hAnsi="Times New Roman" w:cs="Times New Roman"/>
          <w:color w:val="auto"/>
        </w:rPr>
        <w:t xml:space="preserve">powiadomienie przez wychowawcę opiekunów sprawcy, </w:t>
      </w:r>
    </w:p>
    <w:p w14:paraId="49711BB6" w14:textId="77777777" w:rsidR="00301E5E" w:rsidRPr="00EF7D4F" w:rsidRDefault="00301E5E">
      <w:pPr>
        <w:numPr>
          <w:ilvl w:val="0"/>
          <w:numId w:val="32"/>
        </w:numPr>
        <w:tabs>
          <w:tab w:val="left" w:pos="1276"/>
        </w:tabs>
        <w:spacing w:line="240" w:lineRule="auto"/>
        <w:ind w:left="340" w:firstLine="86"/>
        <w:jc w:val="both"/>
        <w:rPr>
          <w:rFonts w:ascii="Times New Roman" w:hAnsi="Times New Roman" w:cs="Times New Roman"/>
          <w:color w:val="auto"/>
        </w:rPr>
      </w:pPr>
      <w:r w:rsidRPr="00EF7D4F">
        <w:rPr>
          <w:rFonts w:ascii="Times New Roman" w:hAnsi="Times New Roman" w:cs="Times New Roman"/>
          <w:color w:val="auto"/>
        </w:rPr>
        <w:t xml:space="preserve">zobowiązanie ucznia do zaprzestania stosowania cyberprzemocy, </w:t>
      </w:r>
    </w:p>
    <w:p w14:paraId="1340E6B8" w14:textId="77777777" w:rsidR="00301E5E" w:rsidRPr="00EF7D4F" w:rsidRDefault="00301E5E">
      <w:pPr>
        <w:numPr>
          <w:ilvl w:val="0"/>
          <w:numId w:val="32"/>
        </w:numPr>
        <w:tabs>
          <w:tab w:val="left" w:pos="1276"/>
        </w:tabs>
        <w:spacing w:line="240" w:lineRule="auto"/>
        <w:ind w:left="340" w:firstLine="86"/>
        <w:jc w:val="both"/>
        <w:rPr>
          <w:rFonts w:ascii="Times New Roman" w:hAnsi="Times New Roman" w:cs="Times New Roman"/>
          <w:color w:val="auto"/>
        </w:rPr>
      </w:pPr>
      <w:r w:rsidRPr="00EF7D4F">
        <w:rPr>
          <w:rFonts w:ascii="Times New Roman" w:hAnsi="Times New Roman" w:cs="Times New Roman"/>
          <w:color w:val="auto"/>
        </w:rPr>
        <w:lastRenderedPageBreak/>
        <w:t xml:space="preserve">zastosowane konsekwencji regulaminowych wynikających ze Statutu Szkoły (w tym powiadomienie policji w przypadku, gdy doszło do przemocy na terenie szkoły) </w:t>
      </w:r>
    </w:p>
    <w:p w14:paraId="3BDFD85E" w14:textId="77777777" w:rsidR="00301E5E" w:rsidRPr="00EF7D4F" w:rsidRDefault="00301E5E">
      <w:pPr>
        <w:numPr>
          <w:ilvl w:val="0"/>
          <w:numId w:val="32"/>
        </w:numPr>
        <w:tabs>
          <w:tab w:val="left" w:pos="1276"/>
        </w:tabs>
        <w:spacing w:line="240" w:lineRule="auto"/>
        <w:ind w:left="340" w:firstLine="86"/>
        <w:jc w:val="both"/>
        <w:rPr>
          <w:rFonts w:ascii="Times New Roman" w:hAnsi="Times New Roman" w:cs="Times New Roman"/>
          <w:color w:val="auto"/>
        </w:rPr>
      </w:pPr>
      <w:r w:rsidRPr="00EF7D4F">
        <w:rPr>
          <w:rFonts w:ascii="Times New Roman" w:hAnsi="Times New Roman" w:cs="Times New Roman"/>
          <w:color w:val="auto"/>
        </w:rPr>
        <w:t xml:space="preserve">zapewnienie sprawcy pomocy psychologicznej na terenie szkoły bądź Poradni Psychologiczno – Pedagogicznej, </w:t>
      </w:r>
    </w:p>
    <w:p w14:paraId="5E5B215A" w14:textId="580481B0" w:rsidR="00301E5E" w:rsidRPr="00EF7D4F" w:rsidRDefault="00301E5E">
      <w:pPr>
        <w:numPr>
          <w:ilvl w:val="0"/>
          <w:numId w:val="32"/>
        </w:numPr>
        <w:tabs>
          <w:tab w:val="left" w:pos="1276"/>
        </w:tabs>
        <w:spacing w:line="240" w:lineRule="auto"/>
        <w:ind w:left="340" w:firstLine="86"/>
        <w:jc w:val="both"/>
        <w:rPr>
          <w:rFonts w:ascii="Times New Roman" w:hAnsi="Times New Roman" w:cs="Times New Roman"/>
          <w:color w:val="auto"/>
        </w:rPr>
      </w:pPr>
      <w:r w:rsidRPr="00EF7D4F">
        <w:rPr>
          <w:rFonts w:ascii="Times New Roman" w:hAnsi="Times New Roman" w:cs="Times New Roman"/>
          <w:color w:val="auto"/>
        </w:rPr>
        <w:t xml:space="preserve">monitoring (rozmowy wychowawczo-wspierające z uczniem z częstotliwością wynikającą z </w:t>
      </w:r>
      <w:r w:rsidR="009D55E5" w:rsidRPr="00EF7D4F">
        <w:rPr>
          <w:rFonts w:ascii="Times New Roman" w:hAnsi="Times New Roman" w:cs="Times New Roman"/>
          <w:color w:val="auto"/>
        </w:rPr>
        <w:t xml:space="preserve"> </w:t>
      </w:r>
      <w:r w:rsidRPr="00EF7D4F">
        <w:rPr>
          <w:rFonts w:ascii="Times New Roman" w:hAnsi="Times New Roman" w:cs="Times New Roman"/>
          <w:color w:val="auto"/>
        </w:rPr>
        <w:t xml:space="preserve">indywidualnej postawy dziecka, zgodnie z ustaleniami). </w:t>
      </w:r>
    </w:p>
    <w:p w14:paraId="691B5C26" w14:textId="77777777" w:rsidR="00301E5E" w:rsidRPr="00EF7D4F" w:rsidRDefault="00301E5E" w:rsidP="00964DF3">
      <w:pPr>
        <w:tabs>
          <w:tab w:val="left" w:pos="1276"/>
        </w:tabs>
        <w:spacing w:line="240" w:lineRule="auto"/>
        <w:ind w:left="340" w:hanging="170"/>
        <w:jc w:val="both"/>
        <w:rPr>
          <w:rFonts w:ascii="Times New Roman" w:hAnsi="Times New Roman" w:cs="Times New Roman"/>
          <w:color w:val="auto"/>
        </w:rPr>
      </w:pPr>
      <w:r w:rsidRPr="00EF7D4F">
        <w:rPr>
          <w:rFonts w:ascii="Times New Roman" w:hAnsi="Times New Roman" w:cs="Times New Roman"/>
          <w:color w:val="auto"/>
        </w:rPr>
        <w:t xml:space="preserve">4. Procedura reagowania wobec ofiary cyberprzemocy, jeśli zdarzenie zostało zgłoszone wychowawcy oddziału lub pedagogowi: </w:t>
      </w:r>
    </w:p>
    <w:p w14:paraId="59AB1191" w14:textId="77777777" w:rsidR="00301E5E" w:rsidRPr="00EF7D4F" w:rsidRDefault="00301E5E">
      <w:pPr>
        <w:numPr>
          <w:ilvl w:val="0"/>
          <w:numId w:val="33"/>
        </w:numPr>
        <w:tabs>
          <w:tab w:val="left" w:pos="1276"/>
        </w:tabs>
        <w:spacing w:line="240" w:lineRule="auto"/>
        <w:ind w:left="340" w:firstLine="86"/>
        <w:jc w:val="both"/>
        <w:rPr>
          <w:rFonts w:ascii="Times New Roman" w:hAnsi="Times New Roman" w:cs="Times New Roman"/>
          <w:color w:val="auto"/>
        </w:rPr>
      </w:pPr>
      <w:r w:rsidRPr="00EF7D4F">
        <w:rPr>
          <w:rFonts w:ascii="Times New Roman" w:hAnsi="Times New Roman" w:cs="Times New Roman"/>
          <w:color w:val="auto"/>
        </w:rPr>
        <w:t xml:space="preserve">rozmowa pedagoga lub psychologa z ofiarą cyberprzemocy (wsparcie), </w:t>
      </w:r>
    </w:p>
    <w:p w14:paraId="12CDD9DF" w14:textId="77777777" w:rsidR="00301E5E" w:rsidRPr="00EF7D4F" w:rsidRDefault="00301E5E">
      <w:pPr>
        <w:numPr>
          <w:ilvl w:val="0"/>
          <w:numId w:val="33"/>
        </w:numPr>
        <w:tabs>
          <w:tab w:val="left" w:pos="1276"/>
        </w:tabs>
        <w:spacing w:line="240" w:lineRule="auto"/>
        <w:ind w:left="340" w:firstLine="86"/>
        <w:jc w:val="both"/>
        <w:rPr>
          <w:rFonts w:ascii="Times New Roman" w:hAnsi="Times New Roman" w:cs="Times New Roman"/>
          <w:color w:val="auto"/>
        </w:rPr>
      </w:pPr>
      <w:r w:rsidRPr="00EF7D4F">
        <w:rPr>
          <w:rFonts w:ascii="Times New Roman" w:hAnsi="Times New Roman" w:cs="Times New Roman"/>
          <w:color w:val="auto"/>
        </w:rPr>
        <w:t xml:space="preserve">ustalenie okoliczności zdarzenia i zabezpieczenie dowodów, </w:t>
      </w:r>
    </w:p>
    <w:p w14:paraId="7E2BEC97" w14:textId="383DBBA6" w:rsidR="00301E5E" w:rsidRPr="00EF7D4F" w:rsidRDefault="00301E5E">
      <w:pPr>
        <w:numPr>
          <w:ilvl w:val="0"/>
          <w:numId w:val="33"/>
        </w:numPr>
        <w:tabs>
          <w:tab w:val="left" w:pos="1276"/>
        </w:tabs>
        <w:spacing w:line="240" w:lineRule="auto"/>
        <w:ind w:left="340" w:firstLine="86"/>
        <w:jc w:val="both"/>
        <w:rPr>
          <w:rFonts w:ascii="Times New Roman" w:hAnsi="Times New Roman" w:cs="Times New Roman"/>
          <w:color w:val="auto"/>
        </w:rPr>
      </w:pPr>
      <w:r w:rsidRPr="00EF7D4F">
        <w:rPr>
          <w:rFonts w:ascii="Times New Roman" w:hAnsi="Times New Roman" w:cs="Times New Roman"/>
          <w:color w:val="auto"/>
        </w:rPr>
        <w:t>poinformowanie przez wychowawcę lub pedagoga rodziców poszkodowanego</w:t>
      </w:r>
      <w:r w:rsidR="007B5963">
        <w:rPr>
          <w:rFonts w:ascii="Times New Roman" w:hAnsi="Times New Roman" w:cs="Times New Roman"/>
          <w:color w:val="auto"/>
        </w:rPr>
        <w:br/>
      </w:r>
      <w:r w:rsidRPr="00EF7D4F">
        <w:rPr>
          <w:rFonts w:ascii="Times New Roman" w:hAnsi="Times New Roman" w:cs="Times New Roman"/>
          <w:color w:val="auto"/>
        </w:rPr>
        <w:t xml:space="preserve">o zdarzeniu, działaniach przedszkola lub szkoły, porada, pomoc (wskazanie możliwości złożenia zawiadomienia na policji), </w:t>
      </w:r>
    </w:p>
    <w:p w14:paraId="76205FFA" w14:textId="77777777" w:rsidR="00301E5E" w:rsidRPr="00EF7D4F" w:rsidRDefault="00301E5E">
      <w:pPr>
        <w:numPr>
          <w:ilvl w:val="0"/>
          <w:numId w:val="33"/>
        </w:numPr>
        <w:tabs>
          <w:tab w:val="left" w:pos="1276"/>
        </w:tabs>
        <w:spacing w:line="240" w:lineRule="auto"/>
        <w:ind w:left="340" w:firstLine="86"/>
        <w:jc w:val="both"/>
        <w:rPr>
          <w:rFonts w:ascii="Times New Roman" w:hAnsi="Times New Roman" w:cs="Times New Roman"/>
          <w:color w:val="auto"/>
        </w:rPr>
      </w:pPr>
      <w:r w:rsidRPr="00EF7D4F">
        <w:rPr>
          <w:rFonts w:ascii="Times New Roman" w:hAnsi="Times New Roman" w:cs="Times New Roman"/>
          <w:color w:val="auto"/>
        </w:rPr>
        <w:t xml:space="preserve">jeżeli cyberprzemoc miała miejsce na terenie szkoły, dyrektor ma obowiązek powiadomić o zdarzeniu odpowiedni wydział policji, </w:t>
      </w:r>
    </w:p>
    <w:p w14:paraId="530EF53A" w14:textId="77777777" w:rsidR="00301E5E" w:rsidRPr="00EF7D4F" w:rsidRDefault="00301E5E">
      <w:pPr>
        <w:numPr>
          <w:ilvl w:val="0"/>
          <w:numId w:val="33"/>
        </w:numPr>
        <w:tabs>
          <w:tab w:val="left" w:pos="1276"/>
        </w:tabs>
        <w:spacing w:line="240" w:lineRule="auto"/>
        <w:ind w:left="340" w:firstLine="86"/>
        <w:jc w:val="both"/>
        <w:rPr>
          <w:rFonts w:ascii="Times New Roman" w:hAnsi="Times New Roman" w:cs="Times New Roman"/>
          <w:color w:val="auto"/>
        </w:rPr>
      </w:pPr>
      <w:r w:rsidRPr="00EF7D4F">
        <w:rPr>
          <w:rFonts w:ascii="Times New Roman" w:hAnsi="Times New Roman" w:cs="Times New Roman"/>
          <w:color w:val="auto"/>
        </w:rPr>
        <w:t xml:space="preserve">zapewnienie pomocy psychologicznej poszkodowanemu dziecku na terenie przedszkola lub szkoły bądź Poradni Psychologiczno – Pedagogicznej, </w:t>
      </w:r>
    </w:p>
    <w:p w14:paraId="320FB074" w14:textId="2BA8A2E1" w:rsidR="00301E5E" w:rsidRPr="00EF7D4F" w:rsidRDefault="00301E5E">
      <w:pPr>
        <w:numPr>
          <w:ilvl w:val="0"/>
          <w:numId w:val="33"/>
        </w:numPr>
        <w:tabs>
          <w:tab w:val="left" w:pos="1276"/>
        </w:tabs>
        <w:spacing w:line="240" w:lineRule="auto"/>
        <w:ind w:left="340" w:firstLine="86"/>
        <w:jc w:val="both"/>
        <w:rPr>
          <w:rFonts w:ascii="Times New Roman" w:hAnsi="Times New Roman" w:cs="Times New Roman"/>
          <w:color w:val="auto"/>
        </w:rPr>
      </w:pPr>
      <w:r w:rsidRPr="00EF7D4F">
        <w:rPr>
          <w:rFonts w:ascii="Times New Roman" w:hAnsi="Times New Roman" w:cs="Times New Roman"/>
          <w:color w:val="auto"/>
        </w:rPr>
        <w:t xml:space="preserve">monitorowanie sytuacji dziecka (rozmowy z psychologiem z częstotliwością zależną od indywidualnych potrzeb dziecka). </w:t>
      </w:r>
    </w:p>
    <w:p w14:paraId="1EF12AC8" w14:textId="05B105BB" w:rsidR="00301E5E" w:rsidRPr="00EF7D4F" w:rsidRDefault="00301E5E">
      <w:pPr>
        <w:pStyle w:val="Akapitzlist"/>
        <w:numPr>
          <w:ilvl w:val="0"/>
          <w:numId w:val="20"/>
        </w:numPr>
        <w:tabs>
          <w:tab w:val="left" w:pos="1276"/>
        </w:tabs>
        <w:ind w:left="340" w:hanging="170"/>
        <w:rPr>
          <w:rFonts w:ascii="Times New Roman" w:hAnsi="Times New Roman" w:cs="Times New Roman"/>
          <w:sz w:val="24"/>
          <w:szCs w:val="24"/>
        </w:rPr>
      </w:pPr>
      <w:r w:rsidRPr="00EF7D4F">
        <w:rPr>
          <w:rFonts w:ascii="Times New Roman" w:hAnsi="Times New Roman" w:cs="Times New Roman"/>
          <w:sz w:val="24"/>
          <w:szCs w:val="24"/>
        </w:rPr>
        <w:t>Działania zespołu zarówno w stosunku do ofiary i sprawcy przemocy toczą się, w miarę możliwości, jednocześnie.</w:t>
      </w:r>
    </w:p>
    <w:p w14:paraId="55C0849D" w14:textId="77777777" w:rsidR="009B06A8" w:rsidRPr="00EF7D4F" w:rsidRDefault="009B06A8" w:rsidP="009B06A8">
      <w:pPr>
        <w:tabs>
          <w:tab w:val="left" w:pos="1276"/>
        </w:tabs>
        <w:rPr>
          <w:rFonts w:ascii="Times New Roman" w:hAnsi="Times New Roman" w:cs="Times New Roman"/>
          <w:b/>
          <w:bCs/>
        </w:rPr>
      </w:pPr>
    </w:p>
    <w:p w14:paraId="48185DAD" w14:textId="55AC57A5" w:rsidR="009B06A8" w:rsidRPr="00EF7D4F" w:rsidRDefault="009B06A8" w:rsidP="009B06A8">
      <w:pPr>
        <w:tabs>
          <w:tab w:val="left" w:pos="1276"/>
        </w:tabs>
        <w:rPr>
          <w:rFonts w:ascii="Times New Roman" w:hAnsi="Times New Roman" w:cs="Times New Roman"/>
          <w:b/>
          <w:bCs/>
        </w:rPr>
      </w:pPr>
      <w:r w:rsidRPr="00EF7D4F">
        <w:rPr>
          <w:rFonts w:ascii="Times New Roman" w:hAnsi="Times New Roman" w:cs="Times New Roman"/>
          <w:b/>
          <w:bCs/>
        </w:rPr>
        <w:t>Procedury postępowania w przypadku ujawnienia czynu karalnego popełnionego przez małoletniego:</w:t>
      </w:r>
    </w:p>
    <w:p w14:paraId="4FAB4243" w14:textId="77777777" w:rsidR="009B06A8" w:rsidRPr="00EF7D4F" w:rsidRDefault="009B06A8" w:rsidP="009B06A8">
      <w:pPr>
        <w:tabs>
          <w:tab w:val="left" w:pos="1276"/>
        </w:tabs>
        <w:rPr>
          <w:rFonts w:ascii="Times New Roman" w:hAnsi="Times New Roman" w:cs="Times New Roman"/>
          <w:b/>
          <w:bCs/>
        </w:rPr>
      </w:pPr>
    </w:p>
    <w:p w14:paraId="69CE89D7" w14:textId="77777777" w:rsidR="009B06A8" w:rsidRPr="00EF7D4F" w:rsidRDefault="009B06A8" w:rsidP="007B5963">
      <w:pPr>
        <w:tabs>
          <w:tab w:val="left" w:pos="1276"/>
        </w:tabs>
        <w:jc w:val="both"/>
        <w:rPr>
          <w:rFonts w:ascii="Times New Roman" w:hAnsi="Times New Roman" w:cs="Times New Roman"/>
        </w:rPr>
      </w:pPr>
      <w:r w:rsidRPr="00EF7D4F">
        <w:rPr>
          <w:rFonts w:ascii="Times New Roman" w:hAnsi="Times New Roman" w:cs="Times New Roman"/>
        </w:rPr>
        <w:t>W przypadku uzyskania informacji, że małoletni w wieku od 13 do 17 lat dopuścił się czynu karalnego, szkoła jest zobowiązana do podjęcia niezwłocznych działań zgodnie z obowiązującymi przepisami prawa oraz procedurami wewnętrznymi placówki.</w:t>
      </w:r>
    </w:p>
    <w:p w14:paraId="338AEEB3" w14:textId="77777777" w:rsidR="009B06A8" w:rsidRPr="00EF7D4F" w:rsidRDefault="009B06A8" w:rsidP="007B5963">
      <w:pPr>
        <w:tabs>
          <w:tab w:val="left" w:pos="1276"/>
        </w:tabs>
        <w:jc w:val="both"/>
        <w:rPr>
          <w:rFonts w:ascii="Times New Roman" w:hAnsi="Times New Roman" w:cs="Times New Roman"/>
        </w:rPr>
      </w:pPr>
      <w:r w:rsidRPr="00EF7D4F">
        <w:rPr>
          <w:rFonts w:ascii="Times New Roman" w:hAnsi="Times New Roman" w:cs="Times New Roman"/>
        </w:rPr>
        <w:t>Każdy pracownik szkoły, który poweźmie informację o możliwości popełnienia przez małoletniego czynu karalnego, ma obowiązek:</w:t>
      </w:r>
    </w:p>
    <w:p w14:paraId="73F40A96" w14:textId="77777777" w:rsidR="009B06A8" w:rsidRPr="00EF7D4F" w:rsidRDefault="009B06A8" w:rsidP="009B06A8">
      <w:pPr>
        <w:numPr>
          <w:ilvl w:val="0"/>
          <w:numId w:val="46"/>
        </w:numPr>
        <w:tabs>
          <w:tab w:val="left" w:pos="1276"/>
        </w:tabs>
        <w:rPr>
          <w:rFonts w:ascii="Times New Roman" w:hAnsi="Times New Roman" w:cs="Times New Roman"/>
        </w:rPr>
      </w:pPr>
      <w:r w:rsidRPr="00EF7D4F">
        <w:rPr>
          <w:rFonts w:ascii="Times New Roman" w:hAnsi="Times New Roman" w:cs="Times New Roman"/>
        </w:rPr>
        <w:t xml:space="preserve">zapewnić bezpieczeństwo uczestnikom zdarzenia, </w:t>
      </w:r>
    </w:p>
    <w:p w14:paraId="74471A38" w14:textId="77777777" w:rsidR="009B06A8" w:rsidRPr="00EF7D4F" w:rsidRDefault="009B06A8" w:rsidP="009B06A8">
      <w:pPr>
        <w:numPr>
          <w:ilvl w:val="0"/>
          <w:numId w:val="46"/>
        </w:numPr>
        <w:tabs>
          <w:tab w:val="left" w:pos="1276"/>
        </w:tabs>
        <w:rPr>
          <w:rFonts w:ascii="Times New Roman" w:hAnsi="Times New Roman" w:cs="Times New Roman"/>
        </w:rPr>
      </w:pPr>
      <w:r w:rsidRPr="00EF7D4F">
        <w:rPr>
          <w:rFonts w:ascii="Times New Roman" w:hAnsi="Times New Roman" w:cs="Times New Roman"/>
        </w:rPr>
        <w:t xml:space="preserve">podjąć działania zabezpieczające, </w:t>
      </w:r>
    </w:p>
    <w:p w14:paraId="66C5CEC0" w14:textId="77777777" w:rsidR="009B06A8" w:rsidRPr="00EF7D4F" w:rsidRDefault="009B06A8" w:rsidP="009B06A8">
      <w:pPr>
        <w:numPr>
          <w:ilvl w:val="0"/>
          <w:numId w:val="46"/>
        </w:numPr>
        <w:tabs>
          <w:tab w:val="left" w:pos="1276"/>
        </w:tabs>
        <w:rPr>
          <w:rFonts w:ascii="Times New Roman" w:hAnsi="Times New Roman" w:cs="Times New Roman"/>
        </w:rPr>
      </w:pPr>
      <w:r w:rsidRPr="00EF7D4F">
        <w:rPr>
          <w:rFonts w:ascii="Times New Roman" w:hAnsi="Times New Roman" w:cs="Times New Roman"/>
        </w:rPr>
        <w:t xml:space="preserve">niezwłocznie poinformować dyrektora szkoły lub osobę wyznaczoną, </w:t>
      </w:r>
    </w:p>
    <w:p w14:paraId="4D99980E" w14:textId="77777777" w:rsidR="009B06A8" w:rsidRPr="00EF7D4F" w:rsidRDefault="009B06A8" w:rsidP="009B06A8">
      <w:pPr>
        <w:numPr>
          <w:ilvl w:val="0"/>
          <w:numId w:val="46"/>
        </w:numPr>
        <w:tabs>
          <w:tab w:val="left" w:pos="1276"/>
        </w:tabs>
        <w:rPr>
          <w:rFonts w:ascii="Times New Roman" w:hAnsi="Times New Roman" w:cs="Times New Roman"/>
        </w:rPr>
      </w:pPr>
      <w:r w:rsidRPr="00EF7D4F">
        <w:rPr>
          <w:rFonts w:ascii="Times New Roman" w:hAnsi="Times New Roman" w:cs="Times New Roman"/>
        </w:rPr>
        <w:t xml:space="preserve">udokumentować zdarzenie, </w:t>
      </w:r>
    </w:p>
    <w:p w14:paraId="186B380A" w14:textId="77777777" w:rsidR="009B06A8" w:rsidRPr="00EF7D4F" w:rsidRDefault="009B06A8" w:rsidP="009B06A8">
      <w:pPr>
        <w:numPr>
          <w:ilvl w:val="0"/>
          <w:numId w:val="46"/>
        </w:numPr>
        <w:tabs>
          <w:tab w:val="left" w:pos="1276"/>
        </w:tabs>
        <w:rPr>
          <w:rFonts w:ascii="Times New Roman" w:hAnsi="Times New Roman" w:cs="Times New Roman"/>
        </w:rPr>
      </w:pPr>
      <w:r w:rsidRPr="00EF7D4F">
        <w:rPr>
          <w:rFonts w:ascii="Times New Roman" w:hAnsi="Times New Roman" w:cs="Times New Roman"/>
        </w:rPr>
        <w:t xml:space="preserve">przekazać sprawę odpowiednim instytucjom zgodnie z obowiązującymi procedurami. </w:t>
      </w:r>
    </w:p>
    <w:p w14:paraId="6451A123" w14:textId="77777777" w:rsidR="009B06A8" w:rsidRPr="00EF7D4F" w:rsidRDefault="009B06A8" w:rsidP="007B5963">
      <w:pPr>
        <w:tabs>
          <w:tab w:val="left" w:pos="1276"/>
        </w:tabs>
        <w:jc w:val="both"/>
        <w:rPr>
          <w:rFonts w:ascii="Times New Roman" w:hAnsi="Times New Roman" w:cs="Times New Roman"/>
        </w:rPr>
      </w:pPr>
      <w:r w:rsidRPr="00EF7D4F">
        <w:rPr>
          <w:rFonts w:ascii="Times New Roman" w:hAnsi="Times New Roman" w:cs="Times New Roman"/>
        </w:rPr>
        <w:t>Szkoła ma obowiązek zawiadomienia sądu rodzinnego lub Policji w sytuacji podejrzenia popełnienia przez małoletniego czynu karalnego. Szczegółowe zasady postępowania określają procedury obowiązujące w placówce.</w:t>
      </w:r>
    </w:p>
    <w:p w14:paraId="2A9F9CD3" w14:textId="77777777" w:rsidR="009B06A8" w:rsidRPr="00EF7D4F" w:rsidRDefault="009B06A8" w:rsidP="007B5963">
      <w:pPr>
        <w:tabs>
          <w:tab w:val="left" w:pos="1276"/>
        </w:tabs>
        <w:jc w:val="both"/>
        <w:rPr>
          <w:rFonts w:ascii="Times New Roman" w:hAnsi="Times New Roman" w:cs="Times New Roman"/>
          <w:b/>
          <w:bCs/>
        </w:rPr>
      </w:pPr>
      <w:r w:rsidRPr="00EF7D4F">
        <w:rPr>
          <w:rFonts w:ascii="Times New Roman" w:hAnsi="Times New Roman" w:cs="Times New Roman"/>
          <w:b/>
          <w:bCs/>
        </w:rPr>
        <w:t>Za czyn karalny uznaje się w szczególności:</w:t>
      </w:r>
    </w:p>
    <w:p w14:paraId="48500DB7" w14:textId="77777777" w:rsidR="009B06A8" w:rsidRPr="00EF7D4F" w:rsidRDefault="009B06A8" w:rsidP="007B5963">
      <w:pPr>
        <w:numPr>
          <w:ilvl w:val="0"/>
          <w:numId w:val="47"/>
        </w:numPr>
        <w:tabs>
          <w:tab w:val="left" w:pos="1276"/>
        </w:tabs>
        <w:jc w:val="both"/>
        <w:rPr>
          <w:rFonts w:ascii="Times New Roman" w:hAnsi="Times New Roman" w:cs="Times New Roman"/>
        </w:rPr>
      </w:pPr>
      <w:r w:rsidRPr="00EF7D4F">
        <w:rPr>
          <w:rFonts w:ascii="Times New Roman" w:hAnsi="Times New Roman" w:cs="Times New Roman"/>
        </w:rPr>
        <w:t xml:space="preserve">popełnienie przestępstwa, w tym m.in. kradzieży, rozboju, pobicia, oszustwa, </w:t>
      </w:r>
    </w:p>
    <w:p w14:paraId="422AEEC3" w14:textId="77777777" w:rsidR="009B06A8" w:rsidRPr="00EF7D4F" w:rsidRDefault="009B06A8" w:rsidP="007B5963">
      <w:pPr>
        <w:numPr>
          <w:ilvl w:val="0"/>
          <w:numId w:val="47"/>
        </w:numPr>
        <w:tabs>
          <w:tab w:val="left" w:pos="1276"/>
        </w:tabs>
        <w:jc w:val="both"/>
        <w:rPr>
          <w:rFonts w:ascii="Times New Roman" w:hAnsi="Times New Roman" w:cs="Times New Roman"/>
        </w:rPr>
      </w:pPr>
      <w:r w:rsidRPr="00EF7D4F">
        <w:rPr>
          <w:rFonts w:ascii="Times New Roman" w:hAnsi="Times New Roman" w:cs="Times New Roman"/>
        </w:rPr>
        <w:t xml:space="preserve">kradzież lub przywłaszczenie cudzej rzeczy, </w:t>
      </w:r>
    </w:p>
    <w:p w14:paraId="04167B0C" w14:textId="77777777" w:rsidR="009B06A8" w:rsidRPr="00EF7D4F" w:rsidRDefault="009B06A8" w:rsidP="007B5963">
      <w:pPr>
        <w:numPr>
          <w:ilvl w:val="0"/>
          <w:numId w:val="47"/>
        </w:numPr>
        <w:tabs>
          <w:tab w:val="left" w:pos="1276"/>
        </w:tabs>
        <w:jc w:val="both"/>
        <w:rPr>
          <w:rFonts w:ascii="Times New Roman" w:hAnsi="Times New Roman" w:cs="Times New Roman"/>
        </w:rPr>
      </w:pPr>
      <w:r w:rsidRPr="00EF7D4F">
        <w:rPr>
          <w:rFonts w:ascii="Times New Roman" w:hAnsi="Times New Roman" w:cs="Times New Roman"/>
        </w:rPr>
        <w:t xml:space="preserve">niszczenie lub uszkadzanie mienia, </w:t>
      </w:r>
    </w:p>
    <w:p w14:paraId="6D7B246B" w14:textId="77777777" w:rsidR="009B06A8" w:rsidRPr="00EF7D4F" w:rsidRDefault="009B06A8" w:rsidP="007B5963">
      <w:pPr>
        <w:numPr>
          <w:ilvl w:val="0"/>
          <w:numId w:val="47"/>
        </w:numPr>
        <w:tabs>
          <w:tab w:val="left" w:pos="1276"/>
        </w:tabs>
        <w:jc w:val="both"/>
        <w:rPr>
          <w:rFonts w:ascii="Times New Roman" w:hAnsi="Times New Roman" w:cs="Times New Roman"/>
        </w:rPr>
      </w:pPr>
      <w:r w:rsidRPr="00EF7D4F">
        <w:rPr>
          <w:rFonts w:ascii="Times New Roman" w:hAnsi="Times New Roman" w:cs="Times New Roman"/>
        </w:rPr>
        <w:t xml:space="preserve">prowadzenie pojazdu bez wymaganych uprawnień lub pod wpływem alkoholu albo innych środków odurzających, </w:t>
      </w:r>
    </w:p>
    <w:p w14:paraId="28310B64" w14:textId="77777777" w:rsidR="009B06A8" w:rsidRPr="00EF7D4F" w:rsidRDefault="009B06A8" w:rsidP="007B5963">
      <w:pPr>
        <w:numPr>
          <w:ilvl w:val="0"/>
          <w:numId w:val="47"/>
        </w:numPr>
        <w:tabs>
          <w:tab w:val="left" w:pos="1276"/>
        </w:tabs>
        <w:jc w:val="both"/>
        <w:rPr>
          <w:rFonts w:ascii="Times New Roman" w:hAnsi="Times New Roman" w:cs="Times New Roman"/>
        </w:rPr>
      </w:pPr>
      <w:r w:rsidRPr="00EF7D4F">
        <w:rPr>
          <w:rFonts w:ascii="Times New Roman" w:hAnsi="Times New Roman" w:cs="Times New Roman"/>
        </w:rPr>
        <w:t xml:space="preserve">zakłócanie porządku publicznego, </w:t>
      </w:r>
    </w:p>
    <w:p w14:paraId="7C8ED22B" w14:textId="77777777" w:rsidR="009B06A8" w:rsidRPr="00EF7D4F" w:rsidRDefault="009B06A8" w:rsidP="007B5963">
      <w:pPr>
        <w:numPr>
          <w:ilvl w:val="0"/>
          <w:numId w:val="47"/>
        </w:numPr>
        <w:tabs>
          <w:tab w:val="left" w:pos="1276"/>
        </w:tabs>
        <w:jc w:val="both"/>
        <w:rPr>
          <w:rFonts w:ascii="Times New Roman" w:hAnsi="Times New Roman" w:cs="Times New Roman"/>
        </w:rPr>
      </w:pPr>
      <w:r w:rsidRPr="00EF7D4F">
        <w:rPr>
          <w:rFonts w:ascii="Times New Roman" w:hAnsi="Times New Roman" w:cs="Times New Roman"/>
        </w:rPr>
        <w:t xml:space="preserve">rzucanie przedmiotami w pojazdy mechaniczne, </w:t>
      </w:r>
    </w:p>
    <w:p w14:paraId="0E21A978" w14:textId="77777777" w:rsidR="009B06A8" w:rsidRPr="00EF7D4F" w:rsidRDefault="009B06A8" w:rsidP="007B5963">
      <w:pPr>
        <w:numPr>
          <w:ilvl w:val="0"/>
          <w:numId w:val="47"/>
        </w:numPr>
        <w:tabs>
          <w:tab w:val="left" w:pos="1276"/>
        </w:tabs>
        <w:jc w:val="both"/>
        <w:rPr>
          <w:rFonts w:ascii="Times New Roman" w:hAnsi="Times New Roman" w:cs="Times New Roman"/>
        </w:rPr>
      </w:pPr>
      <w:r w:rsidRPr="00EF7D4F">
        <w:rPr>
          <w:rFonts w:ascii="Times New Roman" w:hAnsi="Times New Roman" w:cs="Times New Roman"/>
        </w:rPr>
        <w:t xml:space="preserve">inne czyny określone w przepisach prawa jako czyny karalne. </w:t>
      </w:r>
    </w:p>
    <w:p w14:paraId="3C6F1F29" w14:textId="77777777" w:rsidR="009B06A8" w:rsidRPr="00EF7D4F" w:rsidRDefault="009B06A8" w:rsidP="007B5963">
      <w:pPr>
        <w:tabs>
          <w:tab w:val="left" w:pos="1276"/>
        </w:tabs>
        <w:jc w:val="both"/>
        <w:rPr>
          <w:rFonts w:ascii="Times New Roman" w:hAnsi="Times New Roman" w:cs="Times New Roman"/>
          <w:b/>
          <w:bCs/>
        </w:rPr>
      </w:pPr>
      <w:r w:rsidRPr="00EF7D4F">
        <w:rPr>
          <w:rFonts w:ascii="Times New Roman" w:hAnsi="Times New Roman" w:cs="Times New Roman"/>
          <w:b/>
          <w:bCs/>
        </w:rPr>
        <w:t>Czyny karalne o charakterze seksualnym</w:t>
      </w:r>
    </w:p>
    <w:p w14:paraId="0E0B3513" w14:textId="2DC5662B" w:rsidR="009B06A8" w:rsidRPr="00EF7D4F" w:rsidRDefault="009B06A8" w:rsidP="007B5963">
      <w:pPr>
        <w:tabs>
          <w:tab w:val="left" w:pos="1276"/>
        </w:tabs>
        <w:jc w:val="both"/>
        <w:rPr>
          <w:rFonts w:ascii="Times New Roman" w:hAnsi="Times New Roman" w:cs="Times New Roman"/>
        </w:rPr>
      </w:pPr>
      <w:r w:rsidRPr="00EF7D4F">
        <w:rPr>
          <w:rFonts w:ascii="Times New Roman" w:hAnsi="Times New Roman" w:cs="Times New Roman"/>
        </w:rPr>
        <w:t>Szczególną uwagę należy zwrócić na czyny karalne o charakterze seksualnym. W przypadku popełnienia przez osobę niepełnoletnią czynu o charakterze seksualnym, informacje o takim zdarzeniu mogą zostać ujawnione w Rejestrze Sprawców Przestępstw na Tle Seksualnym –</w:t>
      </w:r>
      <w:r w:rsidR="007B5963">
        <w:rPr>
          <w:rFonts w:ascii="Times New Roman" w:hAnsi="Times New Roman" w:cs="Times New Roman"/>
        </w:rPr>
        <w:br/>
      </w:r>
      <w:r w:rsidRPr="00EF7D4F">
        <w:rPr>
          <w:rFonts w:ascii="Times New Roman" w:hAnsi="Times New Roman" w:cs="Times New Roman"/>
        </w:rPr>
        <w:t>w zakresie przewidzianym przepisami prawa.</w:t>
      </w:r>
    </w:p>
    <w:p w14:paraId="5EFFD0D3" w14:textId="16C5ED38" w:rsidR="009B06A8" w:rsidRPr="00EF7D4F" w:rsidRDefault="009B06A8" w:rsidP="007B5963">
      <w:pPr>
        <w:tabs>
          <w:tab w:val="left" w:pos="1276"/>
        </w:tabs>
        <w:jc w:val="both"/>
        <w:rPr>
          <w:rFonts w:ascii="Times New Roman" w:hAnsi="Times New Roman" w:cs="Times New Roman"/>
        </w:rPr>
      </w:pPr>
      <w:r w:rsidRPr="00EF7D4F">
        <w:rPr>
          <w:rFonts w:ascii="Times New Roman" w:hAnsi="Times New Roman" w:cs="Times New Roman"/>
        </w:rPr>
        <w:lastRenderedPageBreak/>
        <w:t>Szkoła lub inny podmiot zatrudniający osoby do pracy z dziećmi ma obowiązek weryfikacji kandydatów w odpowiednich rejestrach, zgodnie z ustawą o przeciwdziałaniu zagrożeniom przestępczością na tle seksualnym i ochronie małoletnich. Obowiązek ten dotyczy również wolontariuszy, praktykantów oraz innych osób dopuszczanych do działalności związanej</w:t>
      </w:r>
      <w:r w:rsidR="007B5963">
        <w:rPr>
          <w:rFonts w:ascii="Times New Roman" w:hAnsi="Times New Roman" w:cs="Times New Roman"/>
        </w:rPr>
        <w:br/>
      </w:r>
      <w:r w:rsidRPr="00EF7D4F">
        <w:rPr>
          <w:rFonts w:ascii="Times New Roman" w:hAnsi="Times New Roman" w:cs="Times New Roman"/>
        </w:rPr>
        <w:t>z wychowaniem, edukacją, wypoczynkiem lub opieką nad dziećmi.</w:t>
      </w:r>
    </w:p>
    <w:p w14:paraId="16FB0DF7" w14:textId="77777777" w:rsidR="009B06A8" w:rsidRPr="00EF7D4F" w:rsidRDefault="009B06A8" w:rsidP="009B06A8">
      <w:pPr>
        <w:tabs>
          <w:tab w:val="left" w:pos="1276"/>
        </w:tabs>
        <w:rPr>
          <w:rFonts w:ascii="Times New Roman" w:hAnsi="Times New Roman" w:cs="Times New Roman"/>
          <w:b/>
          <w:bCs/>
        </w:rPr>
      </w:pPr>
      <w:r w:rsidRPr="00EF7D4F">
        <w:rPr>
          <w:rFonts w:ascii="Times New Roman" w:hAnsi="Times New Roman" w:cs="Times New Roman"/>
          <w:b/>
          <w:bCs/>
        </w:rPr>
        <w:t>Rozróżnienie odpowiedzialności ze względu na wiek sprawcy</w:t>
      </w:r>
    </w:p>
    <w:p w14:paraId="38537201" w14:textId="77777777" w:rsidR="009B06A8" w:rsidRPr="00EF7D4F" w:rsidRDefault="009B06A8" w:rsidP="009B06A8">
      <w:pPr>
        <w:tabs>
          <w:tab w:val="left" w:pos="1276"/>
        </w:tabs>
        <w:rPr>
          <w:rFonts w:ascii="Times New Roman" w:hAnsi="Times New Roman" w:cs="Times New Roman"/>
          <w:b/>
          <w:bCs/>
        </w:rPr>
      </w:pPr>
    </w:p>
    <w:tbl>
      <w:tblPr>
        <w:tblStyle w:val="Tabela-Siatka"/>
        <w:tblW w:w="9060" w:type="dxa"/>
        <w:tblLook w:val="04A0" w:firstRow="1" w:lastRow="0" w:firstColumn="1" w:lastColumn="0" w:noHBand="0" w:noVBand="1"/>
      </w:tblPr>
      <w:tblGrid>
        <w:gridCol w:w="3020"/>
        <w:gridCol w:w="3020"/>
        <w:gridCol w:w="3020"/>
      </w:tblGrid>
      <w:tr w:rsidR="009B06A8" w:rsidRPr="00EF7D4F" w14:paraId="66CF4DB1" w14:textId="77777777" w:rsidTr="00EF7D4F">
        <w:tc>
          <w:tcPr>
            <w:tcW w:w="3020" w:type="dxa"/>
            <w:vAlign w:val="center"/>
          </w:tcPr>
          <w:p w14:paraId="74496FD2" w14:textId="77777777" w:rsidR="009B06A8" w:rsidRPr="00EF7D4F" w:rsidRDefault="009B06A8" w:rsidP="009B06A8">
            <w:pPr>
              <w:tabs>
                <w:tab w:val="left" w:pos="1276"/>
              </w:tabs>
              <w:rPr>
                <w:rFonts w:ascii="Times New Roman" w:hAnsi="Times New Roman" w:cs="Times New Roman"/>
                <w:b/>
                <w:bCs/>
              </w:rPr>
            </w:pPr>
            <w:r w:rsidRPr="00EF7D4F">
              <w:rPr>
                <w:rFonts w:ascii="Times New Roman" w:hAnsi="Times New Roman" w:cs="Times New Roman"/>
                <w:b/>
                <w:bCs/>
              </w:rPr>
              <w:t>Wiek  sprawcy</w:t>
            </w:r>
          </w:p>
        </w:tc>
        <w:tc>
          <w:tcPr>
            <w:tcW w:w="3020" w:type="dxa"/>
            <w:vAlign w:val="center"/>
          </w:tcPr>
          <w:p w14:paraId="4053B4DD" w14:textId="77777777" w:rsidR="009B06A8" w:rsidRPr="00EF7D4F" w:rsidRDefault="009B06A8" w:rsidP="009B06A8">
            <w:pPr>
              <w:tabs>
                <w:tab w:val="left" w:pos="1276"/>
              </w:tabs>
              <w:rPr>
                <w:rFonts w:ascii="Times New Roman" w:hAnsi="Times New Roman" w:cs="Times New Roman"/>
                <w:b/>
                <w:bCs/>
              </w:rPr>
            </w:pPr>
            <w:r w:rsidRPr="00EF7D4F">
              <w:rPr>
                <w:rFonts w:ascii="Times New Roman" w:hAnsi="Times New Roman" w:cs="Times New Roman"/>
                <w:b/>
                <w:bCs/>
              </w:rPr>
              <w:t>Kwalifikacja czynu</w:t>
            </w:r>
          </w:p>
        </w:tc>
        <w:tc>
          <w:tcPr>
            <w:tcW w:w="3020" w:type="dxa"/>
            <w:vAlign w:val="center"/>
          </w:tcPr>
          <w:p w14:paraId="664E5993" w14:textId="77777777" w:rsidR="009B06A8" w:rsidRPr="00EF7D4F" w:rsidRDefault="009B06A8" w:rsidP="009B06A8">
            <w:pPr>
              <w:tabs>
                <w:tab w:val="left" w:pos="1276"/>
              </w:tabs>
              <w:rPr>
                <w:rFonts w:ascii="Times New Roman" w:hAnsi="Times New Roman" w:cs="Times New Roman"/>
                <w:b/>
                <w:bCs/>
              </w:rPr>
            </w:pPr>
            <w:r w:rsidRPr="00EF7D4F">
              <w:rPr>
                <w:rFonts w:ascii="Times New Roman" w:hAnsi="Times New Roman" w:cs="Times New Roman"/>
                <w:b/>
                <w:bCs/>
              </w:rPr>
              <w:t>Rodzaj odpowiedzialności</w:t>
            </w:r>
          </w:p>
        </w:tc>
      </w:tr>
      <w:tr w:rsidR="009B06A8" w:rsidRPr="00EF7D4F" w14:paraId="3FB9DBD0" w14:textId="77777777" w:rsidTr="00EF7D4F">
        <w:tc>
          <w:tcPr>
            <w:tcW w:w="3020" w:type="dxa"/>
            <w:vAlign w:val="center"/>
          </w:tcPr>
          <w:p w14:paraId="39E471B8" w14:textId="77777777" w:rsidR="009B06A8" w:rsidRPr="00EF7D4F" w:rsidRDefault="009B06A8" w:rsidP="009B06A8">
            <w:pPr>
              <w:tabs>
                <w:tab w:val="left" w:pos="1276"/>
              </w:tabs>
              <w:rPr>
                <w:rFonts w:ascii="Times New Roman" w:hAnsi="Times New Roman" w:cs="Times New Roman"/>
              </w:rPr>
            </w:pPr>
            <w:r w:rsidRPr="00EF7D4F">
              <w:rPr>
                <w:rFonts w:ascii="Times New Roman" w:hAnsi="Times New Roman" w:cs="Times New Roman"/>
              </w:rPr>
              <w:t>poniżej 13 lat</w:t>
            </w:r>
          </w:p>
        </w:tc>
        <w:tc>
          <w:tcPr>
            <w:tcW w:w="3020" w:type="dxa"/>
            <w:vAlign w:val="center"/>
          </w:tcPr>
          <w:p w14:paraId="0BEB6156" w14:textId="77777777" w:rsidR="009B06A8" w:rsidRPr="00EF7D4F" w:rsidRDefault="009B06A8" w:rsidP="009B06A8">
            <w:pPr>
              <w:tabs>
                <w:tab w:val="left" w:pos="1276"/>
              </w:tabs>
              <w:rPr>
                <w:rFonts w:ascii="Times New Roman" w:hAnsi="Times New Roman" w:cs="Times New Roman"/>
              </w:rPr>
            </w:pPr>
            <w:r w:rsidRPr="00EF7D4F">
              <w:rPr>
                <w:rFonts w:ascii="Times New Roman" w:hAnsi="Times New Roman" w:cs="Times New Roman"/>
              </w:rPr>
              <w:t>przejaw demoralizacji</w:t>
            </w:r>
          </w:p>
        </w:tc>
        <w:tc>
          <w:tcPr>
            <w:tcW w:w="3020" w:type="dxa"/>
            <w:vAlign w:val="center"/>
          </w:tcPr>
          <w:p w14:paraId="6001CA46" w14:textId="77777777" w:rsidR="009B06A8" w:rsidRPr="00EF7D4F" w:rsidRDefault="009B06A8" w:rsidP="009B06A8">
            <w:pPr>
              <w:tabs>
                <w:tab w:val="left" w:pos="1276"/>
              </w:tabs>
              <w:rPr>
                <w:rFonts w:ascii="Times New Roman" w:hAnsi="Times New Roman" w:cs="Times New Roman"/>
              </w:rPr>
            </w:pPr>
            <w:r w:rsidRPr="00EF7D4F">
              <w:rPr>
                <w:rFonts w:ascii="Times New Roman" w:hAnsi="Times New Roman" w:cs="Times New Roman"/>
              </w:rPr>
              <w:t>postępowanie przed sądem rodzinnym, środki wychowawcze</w:t>
            </w:r>
          </w:p>
        </w:tc>
      </w:tr>
      <w:tr w:rsidR="009B06A8" w:rsidRPr="00EF7D4F" w14:paraId="13432824" w14:textId="77777777" w:rsidTr="00EF7D4F">
        <w:tc>
          <w:tcPr>
            <w:tcW w:w="3020" w:type="dxa"/>
            <w:vAlign w:val="center"/>
          </w:tcPr>
          <w:p w14:paraId="5832821E" w14:textId="77777777" w:rsidR="009B06A8" w:rsidRPr="00EF7D4F" w:rsidRDefault="009B06A8" w:rsidP="009B06A8">
            <w:pPr>
              <w:tabs>
                <w:tab w:val="left" w:pos="1276"/>
              </w:tabs>
              <w:rPr>
                <w:rFonts w:ascii="Times New Roman" w:hAnsi="Times New Roman" w:cs="Times New Roman"/>
              </w:rPr>
            </w:pPr>
            <w:r w:rsidRPr="00EF7D4F">
              <w:rPr>
                <w:rFonts w:ascii="Times New Roman" w:hAnsi="Times New Roman" w:cs="Times New Roman"/>
              </w:rPr>
              <w:t>od 13 do 17 lat</w:t>
            </w:r>
          </w:p>
        </w:tc>
        <w:tc>
          <w:tcPr>
            <w:tcW w:w="3020" w:type="dxa"/>
            <w:vAlign w:val="center"/>
          </w:tcPr>
          <w:p w14:paraId="24B6A4A6" w14:textId="77777777" w:rsidR="009B06A8" w:rsidRPr="00EF7D4F" w:rsidRDefault="009B06A8" w:rsidP="009B06A8">
            <w:pPr>
              <w:tabs>
                <w:tab w:val="left" w:pos="1276"/>
              </w:tabs>
              <w:rPr>
                <w:rFonts w:ascii="Times New Roman" w:hAnsi="Times New Roman" w:cs="Times New Roman"/>
              </w:rPr>
            </w:pPr>
            <w:r w:rsidRPr="00EF7D4F">
              <w:rPr>
                <w:rFonts w:ascii="Times New Roman" w:hAnsi="Times New Roman" w:cs="Times New Roman"/>
              </w:rPr>
              <w:t>czyn karalny</w:t>
            </w:r>
          </w:p>
        </w:tc>
        <w:tc>
          <w:tcPr>
            <w:tcW w:w="3020" w:type="dxa"/>
            <w:vAlign w:val="center"/>
          </w:tcPr>
          <w:p w14:paraId="0DD72F6D" w14:textId="77777777" w:rsidR="009B06A8" w:rsidRPr="00EF7D4F" w:rsidRDefault="009B06A8" w:rsidP="009B06A8">
            <w:pPr>
              <w:tabs>
                <w:tab w:val="left" w:pos="1276"/>
              </w:tabs>
              <w:rPr>
                <w:rFonts w:ascii="Times New Roman" w:hAnsi="Times New Roman" w:cs="Times New Roman"/>
              </w:rPr>
            </w:pPr>
            <w:r w:rsidRPr="00EF7D4F">
              <w:rPr>
                <w:rFonts w:ascii="Times New Roman" w:hAnsi="Times New Roman" w:cs="Times New Roman"/>
              </w:rPr>
              <w:t>postępowanie przed sądem rodzinnym, środki wychowawcze lub poprawcze</w:t>
            </w:r>
          </w:p>
        </w:tc>
      </w:tr>
      <w:tr w:rsidR="009B06A8" w:rsidRPr="00EF7D4F" w14:paraId="5971519E" w14:textId="77777777" w:rsidTr="00EF7D4F">
        <w:tc>
          <w:tcPr>
            <w:tcW w:w="3020" w:type="dxa"/>
            <w:vAlign w:val="center"/>
          </w:tcPr>
          <w:p w14:paraId="1267A1C1" w14:textId="77777777" w:rsidR="009B06A8" w:rsidRPr="00EF7D4F" w:rsidRDefault="009B06A8" w:rsidP="009B06A8">
            <w:pPr>
              <w:tabs>
                <w:tab w:val="left" w:pos="1276"/>
              </w:tabs>
              <w:rPr>
                <w:rFonts w:ascii="Times New Roman" w:hAnsi="Times New Roman" w:cs="Times New Roman"/>
              </w:rPr>
            </w:pPr>
            <w:r w:rsidRPr="00EF7D4F">
              <w:rPr>
                <w:rFonts w:ascii="Times New Roman" w:hAnsi="Times New Roman" w:cs="Times New Roman"/>
              </w:rPr>
              <w:t>powyżej 17 lat</w:t>
            </w:r>
          </w:p>
        </w:tc>
        <w:tc>
          <w:tcPr>
            <w:tcW w:w="3020" w:type="dxa"/>
            <w:vAlign w:val="center"/>
          </w:tcPr>
          <w:p w14:paraId="2CB53731" w14:textId="77777777" w:rsidR="009B06A8" w:rsidRPr="00EF7D4F" w:rsidRDefault="009B06A8" w:rsidP="009B06A8">
            <w:pPr>
              <w:tabs>
                <w:tab w:val="left" w:pos="1276"/>
              </w:tabs>
              <w:rPr>
                <w:rFonts w:ascii="Times New Roman" w:hAnsi="Times New Roman" w:cs="Times New Roman"/>
              </w:rPr>
            </w:pPr>
            <w:r w:rsidRPr="00EF7D4F">
              <w:rPr>
                <w:rFonts w:ascii="Times New Roman" w:hAnsi="Times New Roman" w:cs="Times New Roman"/>
              </w:rPr>
              <w:t>przestępstwo lub wykroczenie</w:t>
            </w:r>
          </w:p>
        </w:tc>
        <w:tc>
          <w:tcPr>
            <w:tcW w:w="3020" w:type="dxa"/>
            <w:vAlign w:val="center"/>
          </w:tcPr>
          <w:p w14:paraId="3F13109E" w14:textId="77777777" w:rsidR="009B06A8" w:rsidRPr="00EF7D4F" w:rsidRDefault="009B06A8" w:rsidP="009B06A8">
            <w:pPr>
              <w:tabs>
                <w:tab w:val="left" w:pos="1276"/>
              </w:tabs>
              <w:rPr>
                <w:rFonts w:ascii="Times New Roman" w:hAnsi="Times New Roman" w:cs="Times New Roman"/>
              </w:rPr>
            </w:pPr>
            <w:r w:rsidRPr="00EF7D4F">
              <w:rPr>
                <w:rFonts w:ascii="Times New Roman" w:hAnsi="Times New Roman" w:cs="Times New Roman"/>
              </w:rPr>
              <w:t>odpowiedzialność na zasadach określonych w Kodeksie karnym i Kodeksie wykroczeń</w:t>
            </w:r>
          </w:p>
        </w:tc>
      </w:tr>
    </w:tbl>
    <w:p w14:paraId="2F139D48" w14:textId="13817B7B" w:rsidR="006177C0" w:rsidRPr="00EF7D4F" w:rsidRDefault="009B06A8" w:rsidP="007B5963">
      <w:pPr>
        <w:tabs>
          <w:tab w:val="left" w:pos="1276"/>
        </w:tabs>
        <w:jc w:val="both"/>
        <w:rPr>
          <w:rFonts w:ascii="Times New Roman" w:hAnsi="Times New Roman" w:cs="Times New Roman"/>
        </w:rPr>
      </w:pPr>
      <w:r w:rsidRPr="00EF7D4F">
        <w:rPr>
          <w:rFonts w:ascii="Times New Roman" w:hAnsi="Times New Roman" w:cs="Times New Roman"/>
        </w:rPr>
        <w:t>Wszyscy pracownicy szkoły są zobowiązani do reagowania na przejawy demoralizacji, przemocy, agresji oraz innych zachowań naruszających prawo lub dobro małoletnich. Działania podejmowane przez szkołę powinny być zgodne z zasadą dobra dziecka, poszanowaniem jego godności oraz obowiązującymi przepisami prawa.</w:t>
      </w:r>
    </w:p>
    <w:p w14:paraId="71704B13" w14:textId="77777777" w:rsidR="006E0D37" w:rsidRDefault="006E0D37" w:rsidP="006E0D37">
      <w:pPr>
        <w:tabs>
          <w:tab w:val="left" w:pos="1276"/>
        </w:tabs>
        <w:spacing w:line="240" w:lineRule="auto"/>
        <w:rPr>
          <w:rFonts w:ascii="Times New Roman" w:hAnsi="Times New Roman" w:cs="Times New Roman"/>
          <w:b/>
          <w:bCs/>
          <w:color w:val="806000" w:themeColor="accent4" w:themeShade="80"/>
        </w:rPr>
      </w:pPr>
    </w:p>
    <w:p w14:paraId="36DC2467" w14:textId="145A90C3" w:rsidR="00130F9D" w:rsidRPr="00EF7D4F" w:rsidRDefault="00AD2E44" w:rsidP="006E0D37">
      <w:pPr>
        <w:tabs>
          <w:tab w:val="left" w:pos="1276"/>
        </w:tabs>
        <w:spacing w:line="240" w:lineRule="auto"/>
        <w:rPr>
          <w:rFonts w:ascii="Times New Roman" w:hAnsi="Times New Roman" w:cs="Times New Roman"/>
          <w:b/>
          <w:bCs/>
          <w:color w:val="7030A0"/>
        </w:rPr>
      </w:pPr>
      <w:r w:rsidRPr="00EF7D4F">
        <w:rPr>
          <w:rFonts w:ascii="Times New Roman" w:hAnsi="Times New Roman" w:cs="Times New Roman"/>
          <w:b/>
          <w:bCs/>
          <w:color w:val="806000" w:themeColor="accent4" w:themeShade="80"/>
        </w:rPr>
        <w:t xml:space="preserve"> V</w:t>
      </w:r>
      <w:r w:rsidR="00130F9D" w:rsidRPr="00EF7D4F">
        <w:rPr>
          <w:rFonts w:ascii="Times New Roman" w:hAnsi="Times New Roman" w:cs="Times New Roman"/>
          <w:b/>
          <w:bCs/>
          <w:color w:val="806000" w:themeColor="accent4" w:themeShade="80"/>
        </w:rPr>
        <w:t xml:space="preserve">.  </w:t>
      </w:r>
      <w:r w:rsidRPr="00EF7D4F">
        <w:rPr>
          <w:rFonts w:ascii="Times New Roman" w:hAnsi="Times New Roman" w:cs="Times New Roman"/>
          <w:b/>
          <w:bCs/>
          <w:color w:val="806000" w:themeColor="accent4" w:themeShade="80"/>
        </w:rPr>
        <w:t>Zasady bezpiecznego korzystania z internetu</w:t>
      </w:r>
    </w:p>
    <w:p w14:paraId="3C46C6C8" w14:textId="77777777" w:rsidR="00F75D65" w:rsidRPr="00EF7D4F" w:rsidRDefault="00F75D65" w:rsidP="00964DF3">
      <w:pPr>
        <w:tabs>
          <w:tab w:val="left" w:pos="1276"/>
        </w:tabs>
        <w:spacing w:line="240" w:lineRule="auto"/>
        <w:ind w:left="340" w:hanging="170"/>
        <w:rPr>
          <w:rFonts w:ascii="Times New Roman" w:hAnsi="Times New Roman" w:cs="Times New Roman"/>
          <w:b/>
          <w:bCs/>
          <w:color w:val="FF0000"/>
        </w:rPr>
      </w:pPr>
    </w:p>
    <w:p w14:paraId="6A86FA22" w14:textId="412BF971"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Zasady korzystania z telefonów komórkowych i innych urządzeń elektronicznych:</w:t>
      </w:r>
    </w:p>
    <w:p w14:paraId="5736E143"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p>
    <w:p w14:paraId="6F6CAB4B"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1. Na terenie szkoły obowiązują zasady korzystania z telefonów komórkowych i innych urządzeń elektronicznych określone w Statucie szkoły, z uwzględnieniem przepisów obowiązujących od 1 września 2026 r.</w:t>
      </w:r>
    </w:p>
    <w:p w14:paraId="36F441ED"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p>
    <w:p w14:paraId="5391E74E"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2. Przez telefon komórkowy rozumie się również smartfon, a przez inne urządzenia elektroniczne – w szczególności tablet, smartwatch, odtwarzacz muzyki, dyktafon, aparat fotograficzny, kamerę, słuchawki i inne urządzenia umożliwiające komunikowanie się, rejestrowanie obrazu lub dźwięku albo dostęp do Internetu.</w:t>
      </w:r>
    </w:p>
    <w:p w14:paraId="1F637CBF"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p>
    <w:p w14:paraId="46B563F5" w14:textId="32B4788E"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3. Uczeń przynosi telefon lub inne urządzenie elektroniczne do szkoły na własną odpowiedzialność i za zgodą rodziców/opiekunów. Szkoła nie ponosi odpowiedzialności za ich zagubienie, kradzież lub uszkodzenie, z wyjątkiem sytuacji, gdy odpowiedzialność wynika</w:t>
      </w:r>
      <w:r w:rsidR="007B5963">
        <w:rPr>
          <w:rFonts w:ascii="Times New Roman" w:hAnsi="Times New Roman" w:cs="Times New Roman"/>
          <w:bCs/>
          <w:color w:val="auto"/>
        </w:rPr>
        <w:br/>
      </w:r>
      <w:r w:rsidRPr="00EF7D4F">
        <w:rPr>
          <w:rFonts w:ascii="Times New Roman" w:hAnsi="Times New Roman" w:cs="Times New Roman"/>
          <w:bCs/>
          <w:color w:val="auto"/>
        </w:rPr>
        <w:t>z przepisów prawa.</w:t>
      </w:r>
    </w:p>
    <w:p w14:paraId="37C88D2A"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p>
    <w:p w14:paraId="23DC51F6"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4. Uczeń przestrzega zakazu lub ograniczeń korzystania z telefonu i innych urządzeń elektronicznych obowiązujących na terenie szkoły, podczas zajęć oraz podczas zajęć organizowanych poza szkołą.</w:t>
      </w:r>
    </w:p>
    <w:p w14:paraId="56410BB4"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p>
    <w:p w14:paraId="186AE138"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5. W sytuacjach uzasadnionych potrzebami edukacyjnymi, organizacją zajęć lub względami bezpieczeństwa nauczyciel może zezwolić na korzystanie z urządzenia w określonym celu i czasie.</w:t>
      </w:r>
    </w:p>
    <w:p w14:paraId="574ED93D"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p>
    <w:p w14:paraId="06F0E656" w14:textId="37663F64"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6. W uzasadnionych sytuacjach, w szczególności związanych z pilną potrzebą kontaktu</w:t>
      </w:r>
      <w:r w:rsidR="007B5963">
        <w:rPr>
          <w:rFonts w:ascii="Times New Roman" w:hAnsi="Times New Roman" w:cs="Times New Roman"/>
          <w:bCs/>
          <w:color w:val="auto"/>
        </w:rPr>
        <w:br/>
      </w:r>
      <w:r w:rsidRPr="00EF7D4F">
        <w:rPr>
          <w:rFonts w:ascii="Times New Roman" w:hAnsi="Times New Roman" w:cs="Times New Roman"/>
          <w:bCs/>
          <w:color w:val="auto"/>
        </w:rPr>
        <w:t>z rodzicem/opiekunem lub względami zdrowotnymi, uczeń może skorzystać z telefonu za zgodą nauczyciela lub innego pracownika szkoły.</w:t>
      </w:r>
    </w:p>
    <w:p w14:paraId="62C1174E"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p>
    <w:p w14:paraId="24A7EFAB"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7. Podczas zajęć i innych aktywności szkolnych uczeń nie może bez zgody nauczyciela fotografować, filmować, nagrywać dźwięku ani rozpowszechniać wizerunku lub wypowiedzi innych osób.</w:t>
      </w:r>
    </w:p>
    <w:p w14:paraId="59A22EEA"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p>
    <w:p w14:paraId="3DEE9EE6" w14:textId="16C48846"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8. Rejestrowanie lub udostępnianie wizerunku, głosu lub innych informacji dotyczących innych osób wymaga ich zgody, z uwzględnieniem przepisów prawa. Niedopuszczalne jest utrwalanie</w:t>
      </w:r>
      <w:r w:rsidR="007B5963">
        <w:rPr>
          <w:rFonts w:ascii="Times New Roman" w:hAnsi="Times New Roman" w:cs="Times New Roman"/>
          <w:bCs/>
          <w:color w:val="auto"/>
        </w:rPr>
        <w:br/>
      </w:r>
      <w:r w:rsidRPr="00EF7D4F">
        <w:rPr>
          <w:rFonts w:ascii="Times New Roman" w:hAnsi="Times New Roman" w:cs="Times New Roman"/>
          <w:bCs/>
          <w:color w:val="auto"/>
        </w:rPr>
        <w:t>i rozpowszechnianie treści naruszających godność, prywatność lub dobre imię innych osób.</w:t>
      </w:r>
    </w:p>
    <w:p w14:paraId="0652B9DF"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p>
    <w:p w14:paraId="2EB14B19" w14:textId="29AF9632"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9. Podczas wycieczek, wyjść i innych zajęć organizowanych poza szkołą uczeń korzysta z telefonu i innych urządzeń wyłącznie na zasadach określonych przez szkołę oraz nauczyciela/opiekuna,</w:t>
      </w:r>
      <w:r w:rsidR="007B5963">
        <w:rPr>
          <w:rFonts w:ascii="Times New Roman" w:hAnsi="Times New Roman" w:cs="Times New Roman"/>
          <w:bCs/>
          <w:color w:val="auto"/>
        </w:rPr>
        <w:br/>
      </w:r>
      <w:r w:rsidRPr="00EF7D4F">
        <w:rPr>
          <w:rFonts w:ascii="Times New Roman" w:hAnsi="Times New Roman" w:cs="Times New Roman"/>
          <w:bCs/>
          <w:color w:val="auto"/>
        </w:rPr>
        <w:t>z uwzględnieniem przepisów obowiązujących w tym zakresie.</w:t>
      </w:r>
    </w:p>
    <w:p w14:paraId="629AC291"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p>
    <w:p w14:paraId="66270F43" w14:textId="38840AEE"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10. Naruszenie zasad korzystania z telefonu lub innych urządzeń elektronicznych może skutkować konsekwencjami określonymi w Statucie szkoły i Wewnątrzszkolnych Zasadach Oceniania Zachowania. W przypadku powtarzających się naruszeń wychowawca infor</w:t>
      </w:r>
      <w:r w:rsidR="007B5963">
        <w:rPr>
          <w:rFonts w:ascii="Times New Roman" w:hAnsi="Times New Roman" w:cs="Times New Roman"/>
          <w:bCs/>
          <w:color w:val="auto"/>
        </w:rPr>
        <w:t>muje rodziców/opiekunów i</w:t>
      </w:r>
      <w:r w:rsidRPr="00EF7D4F">
        <w:rPr>
          <w:rFonts w:ascii="Times New Roman" w:hAnsi="Times New Roman" w:cs="Times New Roman"/>
          <w:bCs/>
          <w:color w:val="auto"/>
        </w:rPr>
        <w:t xml:space="preserve"> w razie potrzeby, we współpracy z pedagogiem/psychologiem ustala dalsze działania.</w:t>
      </w:r>
    </w:p>
    <w:p w14:paraId="03816E56"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p>
    <w:p w14:paraId="71D6AE27" w14:textId="540E10D2" w:rsidR="0099121B" w:rsidRPr="00EF7D4F" w:rsidRDefault="0099121B" w:rsidP="0099121B">
      <w:pPr>
        <w:tabs>
          <w:tab w:val="left" w:pos="1276"/>
        </w:tabs>
        <w:spacing w:line="240" w:lineRule="auto"/>
        <w:jc w:val="both"/>
        <w:rPr>
          <w:rFonts w:ascii="Times New Roman" w:hAnsi="Times New Roman" w:cs="Times New Roman"/>
          <w:b/>
          <w:bCs/>
          <w:color w:val="auto"/>
        </w:rPr>
      </w:pPr>
      <w:r w:rsidRPr="00EF7D4F">
        <w:rPr>
          <w:rFonts w:ascii="Times New Roman" w:hAnsi="Times New Roman" w:cs="Times New Roman"/>
          <w:b/>
          <w:bCs/>
          <w:color w:val="auto"/>
        </w:rPr>
        <w:t>Zasady ochrony uczniów przed treściami szkodliwymi i zagrożeniami w Internecie</w:t>
      </w:r>
    </w:p>
    <w:p w14:paraId="53E3F245"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p>
    <w:p w14:paraId="6AD234AE"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1. Szkoła podejmuje działania mające na celu ochronę uczniów przed treściami, które mogą zagrażać ich bezpieczeństwu, zdrowiu lub prawidłowemu rozwojowi.</w:t>
      </w:r>
    </w:p>
    <w:p w14:paraId="1D3BDB78"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p>
    <w:p w14:paraId="1C5F3F92"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2. Do treści szkodliwych i zagrożeń w sieci zalicza się w szczególności:</w:t>
      </w:r>
    </w:p>
    <w:p w14:paraId="0D1687A1"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p>
    <w:p w14:paraId="345DD8D2"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 xml:space="preserve">   a) treści pornograficzne, przedstawiające przemoc, promujące zachowania zagrażające zdrowiu lub życiu, działalność niezgodną z prawem, samookaleczenia, samobójstwa lub używanie substancji psychoaktywnych;</w:t>
      </w:r>
    </w:p>
    <w:p w14:paraId="0F53C603"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p>
    <w:p w14:paraId="1BE00CC7"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 xml:space="preserve">   b) treści mogące prowadzić do werbowania małoletnich do organizacji nielegalnych lub terrorystycznych;</w:t>
      </w:r>
    </w:p>
    <w:p w14:paraId="7D56DDCB"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p>
    <w:p w14:paraId="0887BB19"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 xml:space="preserve">   c) cyberprzemoc, w szczególności nękanie, zastraszanie, szantażowanie, ośmieszanie, publikowanie lub rozpowszechnianie kompromitujących informacji, zdjęć lub filmów oraz podszywanie się pod inne osoby.</w:t>
      </w:r>
    </w:p>
    <w:p w14:paraId="5A21556B"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p>
    <w:p w14:paraId="4BD6D192"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3. Szkoła chroni uczniów przed zagrożeniami w sieci poprzez:</w:t>
      </w:r>
    </w:p>
    <w:p w14:paraId="0B32B6DE"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p>
    <w:p w14:paraId="536D33AA" w14:textId="7CF47F67"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 xml:space="preserve">   a) stosowanie i aktualizowanie zabezpieczeń sieci i urządzeń;</w:t>
      </w:r>
    </w:p>
    <w:p w14:paraId="58832630" w14:textId="0C546803"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 xml:space="preserve">   b) monitorowanie bezpieczeństwa szkolnej sieci zgodnie z obowiązującymi przepisami;</w:t>
      </w:r>
    </w:p>
    <w:p w14:paraId="18475C1D" w14:textId="1CF48E5A"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 xml:space="preserve">   c) prowadzenie edukacji dotyczącej bezpiecznego i odpowiedzialnego korzystania z Internetu</w:t>
      </w:r>
      <w:r w:rsidR="007B5963">
        <w:rPr>
          <w:rFonts w:ascii="Times New Roman" w:hAnsi="Times New Roman" w:cs="Times New Roman"/>
          <w:bCs/>
          <w:color w:val="auto"/>
        </w:rPr>
        <w:br/>
        <w:t xml:space="preserve">   </w:t>
      </w:r>
      <w:r w:rsidRPr="00EF7D4F">
        <w:rPr>
          <w:rFonts w:ascii="Times New Roman" w:hAnsi="Times New Roman" w:cs="Times New Roman"/>
          <w:bCs/>
          <w:color w:val="auto"/>
        </w:rPr>
        <w:t>i urządzeń cyfrowych;</w:t>
      </w:r>
    </w:p>
    <w:p w14:paraId="5B58B87E" w14:textId="612D8E89"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 xml:space="preserve">   d) działania wychowawcze i profilaktyczne służące </w:t>
      </w:r>
      <w:r w:rsidR="007B5963">
        <w:rPr>
          <w:rFonts w:ascii="Times New Roman" w:hAnsi="Times New Roman" w:cs="Times New Roman"/>
          <w:bCs/>
          <w:color w:val="auto"/>
        </w:rPr>
        <w:t>budowaniu prawidłowych relacji,</w:t>
      </w:r>
      <w:r w:rsidR="007B5963">
        <w:rPr>
          <w:rFonts w:ascii="Times New Roman" w:hAnsi="Times New Roman" w:cs="Times New Roman"/>
          <w:bCs/>
          <w:color w:val="auto"/>
        </w:rPr>
        <w:br/>
        <w:t xml:space="preserve">   </w:t>
      </w:r>
      <w:r w:rsidRPr="00EF7D4F">
        <w:rPr>
          <w:rFonts w:ascii="Times New Roman" w:hAnsi="Times New Roman" w:cs="Times New Roman"/>
          <w:bCs/>
          <w:color w:val="auto"/>
        </w:rPr>
        <w:t>przeciwdziałaniu cyberprzemocy oraz rozwijaniu higieny cyfrowej;</w:t>
      </w:r>
    </w:p>
    <w:p w14:paraId="2E7A425A" w14:textId="7DA57D54"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 xml:space="preserve">   e) współpracę z rodzicami/opiekunami i przekazywanie im informacji dotyczących zagrożeń</w:t>
      </w:r>
      <w:r w:rsidR="007B5963">
        <w:rPr>
          <w:rFonts w:ascii="Times New Roman" w:hAnsi="Times New Roman" w:cs="Times New Roman"/>
          <w:bCs/>
          <w:color w:val="auto"/>
        </w:rPr>
        <w:br/>
        <w:t xml:space="preserve">   </w:t>
      </w:r>
      <w:r w:rsidRPr="00EF7D4F">
        <w:rPr>
          <w:rFonts w:ascii="Times New Roman" w:hAnsi="Times New Roman" w:cs="Times New Roman"/>
          <w:bCs/>
          <w:color w:val="auto"/>
        </w:rPr>
        <w:t>w sieci oraz możliwości stosowania zabezpieczeń rodzicielskich;</w:t>
      </w:r>
    </w:p>
    <w:p w14:paraId="23504167" w14:textId="44E8D8E7"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 xml:space="preserve">   f) podejmowanie działań interwencyjnych w przypad</w:t>
      </w:r>
      <w:r w:rsidR="007B5963">
        <w:rPr>
          <w:rFonts w:ascii="Times New Roman" w:hAnsi="Times New Roman" w:cs="Times New Roman"/>
          <w:bCs/>
          <w:color w:val="auto"/>
        </w:rPr>
        <w:t>ku ujawnienia cyberprzemocy lub</w:t>
      </w:r>
      <w:r w:rsidR="007B5963">
        <w:rPr>
          <w:rFonts w:ascii="Times New Roman" w:hAnsi="Times New Roman" w:cs="Times New Roman"/>
          <w:bCs/>
          <w:color w:val="auto"/>
        </w:rPr>
        <w:br/>
        <w:t xml:space="preserve">    </w:t>
      </w:r>
      <w:r w:rsidRPr="00EF7D4F">
        <w:rPr>
          <w:rFonts w:ascii="Times New Roman" w:hAnsi="Times New Roman" w:cs="Times New Roman"/>
          <w:bCs/>
          <w:color w:val="auto"/>
        </w:rPr>
        <w:t>niebezpiecznych treści.</w:t>
      </w:r>
    </w:p>
    <w:p w14:paraId="58E9C390"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p>
    <w:p w14:paraId="1B005F87"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4. W przypadku ujawnienia cyberprzemocy lub niebezpiecznych treści szkoła w szczególności:</w:t>
      </w:r>
    </w:p>
    <w:p w14:paraId="785D8D50"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p>
    <w:p w14:paraId="6F4854CF" w14:textId="2E907C82"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lastRenderedPageBreak/>
        <w:t xml:space="preserve">   a) ust</w:t>
      </w:r>
      <w:r w:rsidR="007B5963">
        <w:rPr>
          <w:rFonts w:ascii="Times New Roman" w:hAnsi="Times New Roman" w:cs="Times New Roman"/>
          <w:bCs/>
          <w:color w:val="auto"/>
        </w:rPr>
        <w:t>ala okoliczności zdarzenia</w:t>
      </w:r>
    </w:p>
    <w:p w14:paraId="71C90711" w14:textId="7F27D4D7"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 xml:space="preserve">   b) zabezpiecza dostępne dowody;</w:t>
      </w:r>
    </w:p>
    <w:p w14:paraId="34FB7F0F" w14:textId="18385020"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 xml:space="preserve">   c) informuje rodziców/opiekunów uczniów uczestniczących w zdarzeniu;</w:t>
      </w:r>
    </w:p>
    <w:p w14:paraId="3116FC00" w14:textId="51757FA4"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 xml:space="preserve">   d) zapewnia pomoc i wsparcie uczniowi pokrzywdzonemu;</w:t>
      </w:r>
    </w:p>
    <w:p w14:paraId="5CB8AB33" w14:textId="1653B5A9"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 xml:space="preserve">   e) podejmuje odpowiednie działania wobec sprawcy zgodnie ze Statutem szkoły</w:t>
      </w:r>
      <w:r w:rsidR="007B5963">
        <w:rPr>
          <w:rFonts w:ascii="Times New Roman" w:hAnsi="Times New Roman" w:cs="Times New Roman"/>
          <w:bCs/>
          <w:color w:val="auto"/>
        </w:rPr>
        <w:br/>
      </w:r>
      <w:r w:rsidRPr="00EF7D4F">
        <w:rPr>
          <w:rFonts w:ascii="Times New Roman" w:hAnsi="Times New Roman" w:cs="Times New Roman"/>
          <w:bCs/>
          <w:color w:val="auto"/>
        </w:rPr>
        <w:t xml:space="preserve"> </w:t>
      </w:r>
      <w:r w:rsidR="007B5963">
        <w:rPr>
          <w:rFonts w:ascii="Times New Roman" w:hAnsi="Times New Roman" w:cs="Times New Roman"/>
          <w:bCs/>
          <w:color w:val="auto"/>
        </w:rPr>
        <w:t xml:space="preserve">   </w:t>
      </w:r>
      <w:r w:rsidRPr="00EF7D4F">
        <w:rPr>
          <w:rFonts w:ascii="Times New Roman" w:hAnsi="Times New Roman" w:cs="Times New Roman"/>
          <w:bCs/>
          <w:color w:val="auto"/>
        </w:rPr>
        <w:t>i obowiązującymi przepisami;</w:t>
      </w:r>
    </w:p>
    <w:p w14:paraId="338CB592"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 xml:space="preserve">   f) w przypadku podejrzenia popełnienia przestępstwa zawiadamia właściwe organy.</w:t>
      </w:r>
    </w:p>
    <w:p w14:paraId="381E670D"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p>
    <w:p w14:paraId="01641C5E"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5. Uczeń, który doświadczył cyberprzemocy lub zetknął się z niebezpiecznymi treściami w sieci, powinien zgłosić to wychowawcy, pedagogowi/psychologowi, nauczycielowi lub dyrektorowi szkoły. Zgłoszenia może dokonać również świadek zdarzenia.</w:t>
      </w:r>
    </w:p>
    <w:p w14:paraId="78A0EFED"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p>
    <w:p w14:paraId="512156A0" w14:textId="712C7874" w:rsidR="0099121B" w:rsidRPr="00EF7D4F" w:rsidRDefault="0099121B" w:rsidP="0099121B">
      <w:pPr>
        <w:tabs>
          <w:tab w:val="left" w:pos="1276"/>
        </w:tabs>
        <w:spacing w:line="240" w:lineRule="auto"/>
        <w:jc w:val="both"/>
        <w:rPr>
          <w:rFonts w:ascii="Times New Roman" w:hAnsi="Times New Roman" w:cs="Times New Roman"/>
          <w:bCs/>
          <w:color w:val="auto"/>
        </w:rPr>
      </w:pPr>
      <w:r w:rsidRPr="00EF7D4F">
        <w:rPr>
          <w:rFonts w:ascii="Times New Roman" w:hAnsi="Times New Roman" w:cs="Times New Roman"/>
          <w:bCs/>
          <w:color w:val="auto"/>
        </w:rPr>
        <w:t>6. W przypadku ujawnienia niebezpiecznych treści na urządzeniu szkolnym uczeń powinien niezwłocznie poinformować nauczyciela, który podejmuje działania zgodnie z obowiązującą</w:t>
      </w:r>
      <w:r w:rsidR="007B5963">
        <w:rPr>
          <w:rFonts w:ascii="Times New Roman" w:hAnsi="Times New Roman" w:cs="Times New Roman"/>
          <w:bCs/>
          <w:color w:val="auto"/>
        </w:rPr>
        <w:br/>
      </w:r>
      <w:r w:rsidRPr="00EF7D4F">
        <w:rPr>
          <w:rFonts w:ascii="Times New Roman" w:hAnsi="Times New Roman" w:cs="Times New Roman"/>
          <w:bCs/>
          <w:color w:val="auto"/>
        </w:rPr>
        <w:t>w szkole procedurą.</w:t>
      </w:r>
    </w:p>
    <w:p w14:paraId="0705235A" w14:textId="77777777" w:rsidR="0099121B" w:rsidRPr="00EF7D4F" w:rsidRDefault="0099121B" w:rsidP="0099121B">
      <w:pPr>
        <w:tabs>
          <w:tab w:val="left" w:pos="1276"/>
        </w:tabs>
        <w:spacing w:line="240" w:lineRule="auto"/>
        <w:jc w:val="both"/>
        <w:rPr>
          <w:rFonts w:ascii="Times New Roman" w:hAnsi="Times New Roman" w:cs="Times New Roman"/>
          <w:bCs/>
          <w:color w:val="auto"/>
        </w:rPr>
      </w:pPr>
    </w:p>
    <w:p w14:paraId="20BDECDD" w14:textId="33CCBB88" w:rsidR="009D55E5" w:rsidRPr="00EF7D4F" w:rsidRDefault="0099121B" w:rsidP="0099121B">
      <w:pPr>
        <w:pStyle w:val="Akapitzlist"/>
        <w:numPr>
          <w:ilvl w:val="0"/>
          <w:numId w:val="7"/>
        </w:numPr>
        <w:tabs>
          <w:tab w:val="left" w:pos="1276"/>
        </w:tabs>
        <w:rPr>
          <w:rFonts w:ascii="Times New Roman" w:hAnsi="Times New Roman" w:cs="Times New Roman"/>
          <w:bCs/>
          <w:sz w:val="24"/>
          <w:szCs w:val="24"/>
        </w:rPr>
      </w:pPr>
      <w:r w:rsidRPr="00EF7D4F">
        <w:rPr>
          <w:rFonts w:ascii="Times New Roman" w:hAnsi="Times New Roman" w:cs="Times New Roman"/>
          <w:bCs/>
          <w:sz w:val="24"/>
          <w:szCs w:val="24"/>
        </w:rPr>
        <w:t>Szczegółowe działania szkoły w przypadku cyberprzemocy i innych zagrożeń w sieci prowadzi się zgodnie z procedurami interwencji określonymi w niniejszych Standardach.</w:t>
      </w:r>
    </w:p>
    <w:p w14:paraId="62821782" w14:textId="77777777" w:rsidR="0099121B" w:rsidRPr="00EF7D4F" w:rsidRDefault="0099121B" w:rsidP="0099121B">
      <w:pPr>
        <w:pStyle w:val="Akapitzlist"/>
        <w:tabs>
          <w:tab w:val="left" w:pos="1276"/>
        </w:tabs>
        <w:ind w:left="361" w:firstLine="0"/>
        <w:rPr>
          <w:rFonts w:ascii="Times New Roman" w:hAnsi="Times New Roman" w:cs="Times New Roman"/>
          <w:bCs/>
          <w:sz w:val="24"/>
          <w:szCs w:val="24"/>
        </w:rPr>
      </w:pPr>
    </w:p>
    <w:p w14:paraId="2A20C00E" w14:textId="1C10C77E" w:rsidR="005504C8" w:rsidRPr="00EF7D4F" w:rsidRDefault="00AD2E44" w:rsidP="006E0D37">
      <w:pPr>
        <w:tabs>
          <w:tab w:val="left" w:pos="1276"/>
        </w:tabs>
        <w:spacing w:line="240" w:lineRule="auto"/>
        <w:rPr>
          <w:rFonts w:ascii="Times New Roman" w:hAnsi="Times New Roman" w:cs="Times New Roman"/>
          <w:b/>
          <w:bCs/>
          <w:color w:val="806000" w:themeColor="accent4" w:themeShade="80"/>
        </w:rPr>
      </w:pPr>
      <w:r w:rsidRPr="00EF7D4F">
        <w:rPr>
          <w:rFonts w:ascii="Times New Roman" w:hAnsi="Times New Roman" w:cs="Times New Roman"/>
          <w:b/>
          <w:bCs/>
          <w:color w:val="806000" w:themeColor="accent4" w:themeShade="80"/>
        </w:rPr>
        <w:t>VI</w:t>
      </w:r>
      <w:r w:rsidR="00130F9D" w:rsidRPr="00EF7D4F">
        <w:rPr>
          <w:rFonts w:ascii="Times New Roman" w:hAnsi="Times New Roman" w:cs="Times New Roman"/>
          <w:b/>
          <w:bCs/>
          <w:color w:val="806000" w:themeColor="accent4" w:themeShade="80"/>
        </w:rPr>
        <w:t xml:space="preserve">.  </w:t>
      </w:r>
      <w:r w:rsidRPr="00EF7D4F">
        <w:rPr>
          <w:rFonts w:ascii="Times New Roman" w:hAnsi="Times New Roman" w:cs="Times New Roman"/>
          <w:b/>
          <w:bCs/>
          <w:color w:val="806000" w:themeColor="accent4" w:themeShade="80"/>
        </w:rPr>
        <w:t>Ochrona wizerunku dzieci</w:t>
      </w:r>
    </w:p>
    <w:p w14:paraId="48AC57E9" w14:textId="77777777" w:rsidR="005504C8" w:rsidRPr="00EF7D4F" w:rsidRDefault="005504C8" w:rsidP="00964DF3">
      <w:pPr>
        <w:tabs>
          <w:tab w:val="left" w:pos="1276"/>
        </w:tabs>
        <w:spacing w:line="240" w:lineRule="auto"/>
        <w:ind w:left="340" w:hanging="170"/>
        <w:rPr>
          <w:rFonts w:ascii="Times New Roman" w:hAnsi="Times New Roman" w:cs="Times New Roman"/>
          <w:b/>
          <w:bCs/>
          <w:color w:val="FF0000"/>
        </w:rPr>
      </w:pPr>
    </w:p>
    <w:p w14:paraId="4A53E3E3" w14:textId="5215DC98" w:rsidR="005504C8" w:rsidRDefault="005504C8" w:rsidP="00964DF3">
      <w:pPr>
        <w:tabs>
          <w:tab w:val="left" w:pos="1276"/>
        </w:tabs>
        <w:spacing w:line="240" w:lineRule="auto"/>
        <w:ind w:left="340" w:hanging="170"/>
        <w:jc w:val="both"/>
        <w:rPr>
          <w:rFonts w:ascii="Times New Roman" w:hAnsi="Times New Roman" w:cs="Times New Roman"/>
          <w:b/>
          <w:bCs/>
          <w:color w:val="auto"/>
        </w:rPr>
      </w:pPr>
      <w:r w:rsidRPr="00EF7D4F">
        <w:rPr>
          <w:rFonts w:ascii="Times New Roman" w:hAnsi="Times New Roman" w:cs="Times New Roman"/>
          <w:b/>
          <w:bCs/>
          <w:color w:val="auto"/>
        </w:rPr>
        <w:t>Zasady ochrony danych osobowych dziecka</w:t>
      </w:r>
    </w:p>
    <w:p w14:paraId="2BBCA722" w14:textId="77777777" w:rsidR="007B5963" w:rsidRPr="00EF7D4F" w:rsidRDefault="007B5963" w:rsidP="00964DF3">
      <w:pPr>
        <w:tabs>
          <w:tab w:val="left" w:pos="1276"/>
        </w:tabs>
        <w:spacing w:line="240" w:lineRule="auto"/>
        <w:ind w:left="340" w:hanging="170"/>
        <w:jc w:val="both"/>
        <w:rPr>
          <w:rFonts w:ascii="Times New Roman" w:hAnsi="Times New Roman" w:cs="Times New Roman"/>
          <w:b/>
          <w:bCs/>
          <w:color w:val="auto"/>
        </w:rPr>
      </w:pPr>
    </w:p>
    <w:p w14:paraId="27F2CBEE" w14:textId="589D204F" w:rsidR="005504C8" w:rsidRPr="00EF7D4F" w:rsidRDefault="005504C8" w:rsidP="00964DF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1.Dane osobowe dziecka podlegają ochronie na zasadach określonych w odrębnych przepisach. </w:t>
      </w:r>
    </w:p>
    <w:p w14:paraId="2886203C" w14:textId="456F4454" w:rsidR="005504C8" w:rsidRPr="00EF7D4F" w:rsidRDefault="005504C8" w:rsidP="00964DF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2.Pracownik ma obowiązek zachowania w tajemnicy danych osobowych, które przetwarza oraz zachowania w tajemnicy sposobów zabezpieczania danych osobowych przed nieuprawnionym dostępem. </w:t>
      </w:r>
    </w:p>
    <w:p w14:paraId="3C8F6F2B" w14:textId="32FD95F9" w:rsidR="005504C8" w:rsidRPr="00EF7D4F" w:rsidRDefault="005504C8" w:rsidP="00964DF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3.Dane osobowe dziecka są udostępniane wyłącznie za zgodą dyrektora osobom i podmiotom uprawnionym. </w:t>
      </w:r>
    </w:p>
    <w:p w14:paraId="65A8A880" w14:textId="1E5F493F" w:rsidR="005504C8" w:rsidRPr="00EF7D4F" w:rsidRDefault="005504C8" w:rsidP="00964DF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4. Pracownik jest uprawniony do przetwarzania danych osobowych dziecka i udostępniania tych danych w ramach zespołu interdyscyplinarnego, powołanego w trybie ustawy</w:t>
      </w:r>
      <w:r w:rsidR="007B5963">
        <w:rPr>
          <w:rFonts w:ascii="Times New Roman" w:hAnsi="Times New Roman" w:cs="Times New Roman"/>
          <w:bCs/>
          <w:color w:val="auto"/>
        </w:rPr>
        <w:br/>
      </w:r>
      <w:r w:rsidRPr="00EF7D4F">
        <w:rPr>
          <w:rFonts w:ascii="Times New Roman" w:hAnsi="Times New Roman" w:cs="Times New Roman"/>
          <w:bCs/>
          <w:color w:val="auto"/>
        </w:rPr>
        <w:t>o przeciwdziałaniu przemocy w rodzinie.</w:t>
      </w:r>
    </w:p>
    <w:p w14:paraId="12551536" w14:textId="4E4E757A" w:rsidR="005504C8" w:rsidRPr="00EF7D4F" w:rsidRDefault="005504C8" w:rsidP="00964DF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5.Pracownik może wykorzystać informacje o dziecku w celach szkoleniowych lub edukacyjnych wyłącznie z zachowaniem anonimowości dziecka oraz w sposób uniemożliwiający identyfikację dziecka. </w:t>
      </w:r>
    </w:p>
    <w:p w14:paraId="651B82DF" w14:textId="55A30E0C" w:rsidR="005504C8" w:rsidRPr="00EF7D4F" w:rsidRDefault="005504C8" w:rsidP="00964DF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6.Pracownik nie ma prawa udostępniać przedstawicielom mediów informacji o dziecku ani</w:t>
      </w:r>
      <w:r w:rsidR="007B5963">
        <w:rPr>
          <w:rFonts w:ascii="Times New Roman" w:hAnsi="Times New Roman" w:cs="Times New Roman"/>
          <w:bCs/>
          <w:color w:val="auto"/>
        </w:rPr>
        <w:br/>
      </w:r>
      <w:r w:rsidRPr="00EF7D4F">
        <w:rPr>
          <w:rFonts w:ascii="Times New Roman" w:hAnsi="Times New Roman" w:cs="Times New Roman"/>
          <w:bCs/>
          <w:color w:val="auto"/>
        </w:rPr>
        <w:t xml:space="preserve">o jego opiekunie. </w:t>
      </w:r>
    </w:p>
    <w:p w14:paraId="6B787F13" w14:textId="77777777" w:rsidR="005504C8" w:rsidRPr="00EF7D4F" w:rsidRDefault="005504C8" w:rsidP="00964DF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7. Pracownik, w wyjątkowych i uzasadnionych sytuacjach, może skontaktować się z opiekunem dziecka i zapytać go o zgodę na podanie jego danych kontaktowych przedstawicielom mediów. W przypadku uzyskania takiej zgody, pracownik podaje przedstawicielowi mediów dane kontaktowe do opiekuna dziecka. </w:t>
      </w:r>
    </w:p>
    <w:p w14:paraId="08AFE27C" w14:textId="77777777" w:rsidR="005504C8" w:rsidRPr="00EF7D4F" w:rsidRDefault="005504C8" w:rsidP="00964DF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8. Pracownik nie kontaktuje przedstawicieli mediów z dziećmi. </w:t>
      </w:r>
    </w:p>
    <w:p w14:paraId="5E9055C9" w14:textId="1EED4FB7" w:rsidR="005504C8" w:rsidRPr="00EF7D4F" w:rsidRDefault="005504C8" w:rsidP="00964DF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9.Pracownik nie wypowiada się w kontakcie z przedstawicielami mediów o sprawie dziecka lub jego opiekunów. </w:t>
      </w:r>
    </w:p>
    <w:p w14:paraId="6237D656" w14:textId="1117F13B" w:rsidR="005504C8" w:rsidRPr="00EF7D4F" w:rsidRDefault="005504C8" w:rsidP="00964DF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10.Dyrektor oraz pracownik, za zgodą dyrektora, w wyjątkowych i uzasadnionych sytuacjach, może wypowiedzieć się w kontakcie z przedstawicielami mediów o sprawie dziecka lub jego opiekun.</w:t>
      </w:r>
    </w:p>
    <w:p w14:paraId="132684AD" w14:textId="0D322C12" w:rsidR="005504C8" w:rsidRPr="00EF7D4F" w:rsidRDefault="005504C8" w:rsidP="00964DF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11.W celu realizacji materiału medialnego można udostępnić mediom wybrane pomieszczenia szkoły. Decyzję taką podejmuje dyrektor. </w:t>
      </w:r>
    </w:p>
    <w:p w14:paraId="47BC95BF" w14:textId="58D1544D" w:rsidR="005504C8" w:rsidRPr="00EF7D4F" w:rsidRDefault="005504C8" w:rsidP="00964DF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12.Dyrektor, podejmując decyzję, o której mowa w punkcie poprzedzającym, poleca przygotować wybrane pomieszczenie w celu realizacji materiału medialnego w taki sposób, by uniemożliwić filmowanie przebywających na terenie przedszkola lub szkoły innych dzieci. </w:t>
      </w:r>
    </w:p>
    <w:p w14:paraId="28C9A35E" w14:textId="77777777" w:rsidR="005504C8" w:rsidRPr="00EF7D4F" w:rsidRDefault="005504C8" w:rsidP="00964DF3">
      <w:pPr>
        <w:tabs>
          <w:tab w:val="left" w:pos="1276"/>
        </w:tabs>
        <w:spacing w:line="240" w:lineRule="auto"/>
        <w:ind w:left="340" w:hanging="170"/>
        <w:jc w:val="both"/>
        <w:rPr>
          <w:rFonts w:ascii="Times New Roman" w:hAnsi="Times New Roman" w:cs="Times New Roman"/>
          <w:bCs/>
          <w:color w:val="auto"/>
        </w:rPr>
      </w:pPr>
    </w:p>
    <w:p w14:paraId="5A8D24F7" w14:textId="6B5ED3B9" w:rsidR="005504C8" w:rsidRDefault="005504C8" w:rsidP="00964DF3">
      <w:pPr>
        <w:tabs>
          <w:tab w:val="left" w:pos="1276"/>
        </w:tabs>
        <w:spacing w:line="240" w:lineRule="auto"/>
        <w:ind w:left="340" w:hanging="170"/>
        <w:jc w:val="both"/>
        <w:rPr>
          <w:rFonts w:ascii="Times New Roman" w:hAnsi="Times New Roman" w:cs="Times New Roman"/>
          <w:b/>
          <w:bCs/>
          <w:color w:val="auto"/>
        </w:rPr>
      </w:pPr>
      <w:r w:rsidRPr="00EF7D4F">
        <w:rPr>
          <w:rFonts w:ascii="Times New Roman" w:hAnsi="Times New Roman" w:cs="Times New Roman"/>
          <w:bCs/>
          <w:color w:val="auto"/>
        </w:rPr>
        <w:t xml:space="preserve"> </w:t>
      </w:r>
      <w:r w:rsidRPr="00EF7D4F">
        <w:rPr>
          <w:rFonts w:ascii="Times New Roman" w:hAnsi="Times New Roman" w:cs="Times New Roman"/>
          <w:b/>
          <w:bCs/>
          <w:color w:val="auto"/>
        </w:rPr>
        <w:t>Zasady ochrony wizerunku dziecka</w:t>
      </w:r>
    </w:p>
    <w:p w14:paraId="2FED5998" w14:textId="77777777" w:rsidR="007B5963" w:rsidRPr="00EF7D4F" w:rsidRDefault="007B5963" w:rsidP="00964DF3">
      <w:pPr>
        <w:tabs>
          <w:tab w:val="left" w:pos="1276"/>
        </w:tabs>
        <w:spacing w:line="240" w:lineRule="auto"/>
        <w:ind w:left="340" w:hanging="170"/>
        <w:jc w:val="both"/>
        <w:rPr>
          <w:rFonts w:ascii="Times New Roman" w:hAnsi="Times New Roman" w:cs="Times New Roman"/>
          <w:bCs/>
          <w:color w:val="auto"/>
        </w:rPr>
      </w:pPr>
    </w:p>
    <w:p w14:paraId="0AC6C779" w14:textId="719BFCCA" w:rsidR="005504C8" w:rsidRPr="00EF7D4F" w:rsidRDefault="005504C8" w:rsidP="00964DF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1.Zespół, uznając prawo dziecka do prywatności i ochrony dóbr osobistych, zapewnia ochronę wizerunku dziecka.</w:t>
      </w:r>
    </w:p>
    <w:p w14:paraId="06DF3138" w14:textId="083DC407" w:rsidR="005504C8" w:rsidRPr="00EF7D4F" w:rsidRDefault="005504C8" w:rsidP="00964DF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2.Pracownikowi nie wolno umożliwiać przedstawicielom mediów utrwalania wizerunku dziecka (filmowanie, fotografowanie, nagrywanie głosu dziecka) na terenie szkoły bez pisemnej zgody opiekuna dziecka. </w:t>
      </w:r>
    </w:p>
    <w:p w14:paraId="3B6FF707" w14:textId="4495F0B9" w:rsidR="005504C8" w:rsidRPr="00EF7D4F" w:rsidRDefault="005504C8" w:rsidP="00964DF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3.W celu uzyskania zgody opiekuna dziecka na utrwalenie wizerunku dziecka, pracownik może skontaktować się z opiekunem ucznia i ustalić procedurę uzyskania zgody. Niedopuszczalne jest podanie przedstawicielowi mediów danych kontaktowych do opiekuna dziecka – bez wiedzy i zgody tego opiekuna. </w:t>
      </w:r>
    </w:p>
    <w:p w14:paraId="51649E89" w14:textId="77777777" w:rsidR="005504C8" w:rsidRPr="00EF7D4F" w:rsidRDefault="005504C8" w:rsidP="00964DF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4. Jeżeli wizerunek dziecka stanowi jedynie szczegół całości, takiej jak zgromadzenie, krajobraz, publiczna impreza, zgoda opiekunów na utrwalenie wizerunku dziecka nie jest wymagana. </w:t>
      </w:r>
    </w:p>
    <w:p w14:paraId="1C22C331" w14:textId="77777777" w:rsidR="005504C8" w:rsidRPr="00EF7D4F" w:rsidRDefault="005504C8" w:rsidP="00964DF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5. Upublicznienie przez pracownika wizerunku dziecka utrwalonego w jakiejkolwiek formie (fotografia, nagranie audio-video) wymaga pisemnej zgody opiekuna dziecka. </w:t>
      </w:r>
    </w:p>
    <w:p w14:paraId="7CA6E4F8" w14:textId="77777777" w:rsidR="005504C8" w:rsidRPr="00EF7D4F" w:rsidRDefault="005504C8" w:rsidP="00964DF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6. Wszyscy pracownicy oraz osoby postronne (np. uczestniczące w uroczystościach szkolnych/klasowych) utrwalające wizerunek dzieci na nośnikach (aparat fotograficzny, kamera, telefon komórkowy) zobowiązane są do uzyskania zgody dyrektora oraz do niewykorzystywania na forum publicznym, w Internecie itp. </w:t>
      </w:r>
    </w:p>
    <w:p w14:paraId="29AB0AD0" w14:textId="77777777" w:rsidR="005504C8" w:rsidRPr="00EF7D4F" w:rsidRDefault="005504C8" w:rsidP="00964DF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7. Przed utrwaleniem wizerunku dziecka należy dziecko oraz opiekuna poinformować o tym, gdzie będzie umieszczony zarejestrowany wizerunek i w jakim kontekście będzie wykorzystywany </w:t>
      </w:r>
    </w:p>
    <w:p w14:paraId="2108A5D3" w14:textId="5E41D8E4" w:rsidR="00AD2E44" w:rsidRPr="00EF7D4F" w:rsidRDefault="005504C8" w:rsidP="00964DF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8. W przypadku wycofania zgody na publikowanie wizerunku, należy niezwłocznie usunąć wizerunek dziecka ze wskazanego miejsca.</w:t>
      </w:r>
    </w:p>
    <w:p w14:paraId="0DE2F8C0" w14:textId="63786C07" w:rsidR="00BE72AD" w:rsidRPr="00EF7D4F" w:rsidRDefault="00BE72AD" w:rsidP="00964DF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9.Dane osobowe dziecka podlegają ochronie na zasadach określonych w ustawie z dnia 29 sierpnia 1997 r. o ochronie danych osobowych.</w:t>
      </w:r>
    </w:p>
    <w:p w14:paraId="576D92B9" w14:textId="46E2EF14" w:rsidR="00BE72AD" w:rsidRPr="00EF7D4F" w:rsidRDefault="00BE72AD" w:rsidP="00964DF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10.Pracownik szkoły ma obowiązek zachowania w tajemnicy danych osobowych, które przetwarza oraz zachowania w tajemnicy sposobów zabezpieczenia danych osobowych przed nieuprawnionym dostępem.</w:t>
      </w:r>
    </w:p>
    <w:p w14:paraId="21A2AD28" w14:textId="149F1E46" w:rsidR="00BE72AD" w:rsidRPr="00EF7D4F" w:rsidRDefault="00BE72AD" w:rsidP="00964DF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11.Dane osobowe dziecka są udostępniane wyłącznie osobom i podmiotom uprawnionym na podstawie odrębnych przepisów.</w:t>
      </w:r>
    </w:p>
    <w:p w14:paraId="4B69858B" w14:textId="24F7859E" w:rsidR="00D61D62" w:rsidRPr="00EF7D4F" w:rsidRDefault="00BE72AD" w:rsidP="00526ACC">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12.Pracownik  szkoły  jest  uprawniony  do  przetwarzania  danych  osobowych  dziecka i udostępniania tych danych w ramach zespołu interdyscyplinarnego powołanego w trybie ustawy z dnia 29 lipca 2005r. o przeciwdziałaniu przemocy w rodzinie.</w:t>
      </w:r>
    </w:p>
    <w:p w14:paraId="31096D00" w14:textId="77777777" w:rsidR="0030641C" w:rsidRPr="00EF7D4F" w:rsidRDefault="0030641C" w:rsidP="00526ACC">
      <w:pPr>
        <w:tabs>
          <w:tab w:val="left" w:pos="1276"/>
        </w:tabs>
        <w:spacing w:line="240" w:lineRule="auto"/>
        <w:ind w:left="340" w:hanging="170"/>
        <w:jc w:val="both"/>
        <w:rPr>
          <w:rFonts w:ascii="Times New Roman" w:hAnsi="Times New Roman" w:cs="Times New Roman"/>
          <w:bCs/>
          <w:color w:val="auto"/>
        </w:rPr>
      </w:pPr>
    </w:p>
    <w:p w14:paraId="22F2DAFB" w14:textId="2BFCD93C" w:rsidR="00797ED0" w:rsidRPr="00EF7D4F" w:rsidRDefault="00BE72AD" w:rsidP="00964DF3">
      <w:pPr>
        <w:tabs>
          <w:tab w:val="left" w:pos="1276"/>
        </w:tabs>
        <w:spacing w:line="240" w:lineRule="auto"/>
        <w:ind w:left="340" w:hanging="170"/>
        <w:rPr>
          <w:rFonts w:ascii="Times New Roman" w:eastAsia="Tahoma" w:hAnsi="Times New Roman" w:cs="Times New Roman"/>
          <w:b/>
          <w:color w:val="7030A0"/>
          <w:kern w:val="0"/>
          <w:lang w:eastAsia="en-US"/>
        </w:rPr>
      </w:pPr>
      <w:r w:rsidRPr="00EF7D4F">
        <w:rPr>
          <w:rFonts w:ascii="Times New Roman" w:hAnsi="Times New Roman" w:cs="Times New Roman"/>
          <w:b/>
          <w:bCs/>
          <w:color w:val="806000" w:themeColor="accent4" w:themeShade="80"/>
        </w:rPr>
        <w:t xml:space="preserve">VII. </w:t>
      </w:r>
      <w:r w:rsidR="00797ED0" w:rsidRPr="00EF7D4F">
        <w:rPr>
          <w:rFonts w:ascii="Times New Roman" w:hAnsi="Times New Roman" w:cs="Times New Roman"/>
          <w:b/>
          <w:bCs/>
          <w:color w:val="806000" w:themeColor="accent4" w:themeShade="80"/>
        </w:rPr>
        <w:t xml:space="preserve"> </w:t>
      </w:r>
      <w:r w:rsidR="001075A4">
        <w:rPr>
          <w:rFonts w:ascii="Times New Roman" w:hAnsi="Times New Roman" w:cs="Times New Roman"/>
          <w:b/>
          <w:bCs/>
          <w:color w:val="806000" w:themeColor="accent4" w:themeShade="80"/>
        </w:rPr>
        <w:t>Monitoring, ocena i aktualizacja</w:t>
      </w:r>
    </w:p>
    <w:p w14:paraId="1959A29D" w14:textId="77777777" w:rsidR="00D61D62" w:rsidRPr="00EF7D4F" w:rsidRDefault="00D61D62" w:rsidP="00964DF3">
      <w:pPr>
        <w:tabs>
          <w:tab w:val="left" w:pos="1276"/>
        </w:tabs>
        <w:spacing w:line="240" w:lineRule="auto"/>
        <w:ind w:left="340" w:hanging="170"/>
        <w:rPr>
          <w:rFonts w:ascii="Times New Roman" w:hAnsi="Times New Roman" w:cs="Times New Roman"/>
          <w:b/>
          <w:bCs/>
          <w:color w:val="FF0000"/>
        </w:rPr>
      </w:pPr>
    </w:p>
    <w:p w14:paraId="2BD84AC7" w14:textId="5BA33D5F" w:rsidR="00797ED0" w:rsidRPr="00EF7D4F" w:rsidRDefault="00797ED0" w:rsidP="00964DF3">
      <w:pPr>
        <w:tabs>
          <w:tab w:val="left" w:pos="1276"/>
        </w:tabs>
        <w:spacing w:line="240" w:lineRule="auto"/>
        <w:ind w:left="340" w:hanging="170"/>
        <w:jc w:val="both"/>
        <w:rPr>
          <w:rFonts w:ascii="Times New Roman" w:hAnsi="Times New Roman" w:cs="Times New Roman"/>
          <w:color w:val="auto"/>
        </w:rPr>
      </w:pPr>
      <w:r w:rsidRPr="00EF7D4F">
        <w:rPr>
          <w:rFonts w:ascii="Times New Roman" w:hAnsi="Times New Roman" w:cs="Times New Roman"/>
          <w:color w:val="auto"/>
        </w:rPr>
        <w:t xml:space="preserve">1. Dyrektor wyznacza osobę lub osoby odpowiedzialne za monitorowanie realizacji </w:t>
      </w:r>
      <w:r w:rsidR="006E0D37">
        <w:rPr>
          <w:rFonts w:ascii="Times New Roman" w:hAnsi="Times New Roman" w:cs="Times New Roman"/>
          <w:color w:val="auto"/>
        </w:rPr>
        <w:t>Standardów.</w:t>
      </w:r>
    </w:p>
    <w:p w14:paraId="23B97675" w14:textId="17F32778" w:rsidR="00797ED0" w:rsidRPr="00EF7D4F" w:rsidRDefault="00797ED0" w:rsidP="00964DF3">
      <w:pPr>
        <w:tabs>
          <w:tab w:val="left" w:pos="1276"/>
        </w:tabs>
        <w:spacing w:line="240" w:lineRule="auto"/>
        <w:ind w:left="340" w:hanging="170"/>
        <w:jc w:val="both"/>
        <w:rPr>
          <w:rFonts w:ascii="Times New Roman" w:hAnsi="Times New Roman" w:cs="Times New Roman"/>
          <w:color w:val="auto"/>
        </w:rPr>
      </w:pPr>
      <w:r w:rsidRPr="00EF7D4F">
        <w:rPr>
          <w:rFonts w:ascii="Times New Roman" w:hAnsi="Times New Roman" w:cs="Times New Roman"/>
          <w:color w:val="auto"/>
        </w:rPr>
        <w:t>2. Osoba, o której mowa w ust. 1, jest odpowiedzialna za m</w:t>
      </w:r>
      <w:r w:rsidR="006E0D37">
        <w:rPr>
          <w:rFonts w:ascii="Times New Roman" w:hAnsi="Times New Roman" w:cs="Times New Roman"/>
          <w:color w:val="auto"/>
        </w:rPr>
        <w:t>onitorowanie realizacji Standardów</w:t>
      </w:r>
      <w:r w:rsidRPr="00EF7D4F">
        <w:rPr>
          <w:rFonts w:ascii="Times New Roman" w:hAnsi="Times New Roman" w:cs="Times New Roman"/>
          <w:color w:val="auto"/>
        </w:rPr>
        <w:t>, za reagowani</w:t>
      </w:r>
      <w:r w:rsidR="006E0D37">
        <w:rPr>
          <w:rFonts w:ascii="Times New Roman" w:hAnsi="Times New Roman" w:cs="Times New Roman"/>
          <w:color w:val="auto"/>
        </w:rPr>
        <w:t>e na sygnały naruszenia Standardów</w:t>
      </w:r>
      <w:r w:rsidRPr="00EF7D4F">
        <w:rPr>
          <w:rFonts w:ascii="Times New Roman" w:hAnsi="Times New Roman" w:cs="Times New Roman"/>
          <w:color w:val="auto"/>
        </w:rPr>
        <w:t xml:space="preserve"> oraz </w:t>
      </w:r>
      <w:r w:rsidR="006E0D37">
        <w:rPr>
          <w:rFonts w:ascii="Times New Roman" w:hAnsi="Times New Roman" w:cs="Times New Roman"/>
          <w:color w:val="auto"/>
        </w:rPr>
        <w:t>za proponowanie zmian w Standardach</w:t>
      </w:r>
    </w:p>
    <w:p w14:paraId="76E78A1E" w14:textId="39A6F800" w:rsidR="00797ED0" w:rsidRPr="00EF7D4F" w:rsidRDefault="00797ED0" w:rsidP="006E0D37">
      <w:pPr>
        <w:tabs>
          <w:tab w:val="left" w:pos="1276"/>
        </w:tabs>
        <w:spacing w:line="240" w:lineRule="auto"/>
        <w:ind w:left="340" w:hanging="170"/>
        <w:jc w:val="both"/>
        <w:rPr>
          <w:rFonts w:ascii="Times New Roman" w:hAnsi="Times New Roman" w:cs="Times New Roman"/>
          <w:color w:val="auto"/>
        </w:rPr>
      </w:pPr>
      <w:r w:rsidRPr="00EF7D4F">
        <w:rPr>
          <w:rFonts w:ascii="Times New Roman" w:hAnsi="Times New Roman" w:cs="Times New Roman"/>
          <w:color w:val="auto"/>
        </w:rPr>
        <w:t>3. Osoba, o której mowa w ust. 1, przeprowadza wśród pracowników (na koniec roku szkolnego) ankietę monit</w:t>
      </w:r>
      <w:r w:rsidR="006E0D37">
        <w:rPr>
          <w:rFonts w:ascii="Times New Roman" w:hAnsi="Times New Roman" w:cs="Times New Roman"/>
          <w:color w:val="auto"/>
        </w:rPr>
        <w:t>ującą poziom realizacji Standardów</w:t>
      </w:r>
      <w:r w:rsidRPr="00EF7D4F">
        <w:rPr>
          <w:rFonts w:ascii="Times New Roman" w:hAnsi="Times New Roman" w:cs="Times New Roman"/>
          <w:color w:val="auto"/>
        </w:rPr>
        <w:t xml:space="preserve">. Wzór ankiety stanowi </w:t>
      </w:r>
      <w:r w:rsidRPr="00EF7D4F">
        <w:rPr>
          <w:rFonts w:ascii="Times New Roman" w:hAnsi="Times New Roman" w:cs="Times New Roman"/>
          <w:b/>
          <w:bCs/>
          <w:color w:val="auto"/>
        </w:rPr>
        <w:t xml:space="preserve">załącznik nr </w:t>
      </w:r>
      <w:r w:rsidR="00D61D62" w:rsidRPr="00EF7D4F">
        <w:rPr>
          <w:rFonts w:ascii="Times New Roman" w:hAnsi="Times New Roman" w:cs="Times New Roman"/>
          <w:b/>
          <w:bCs/>
          <w:color w:val="auto"/>
        </w:rPr>
        <w:t>1</w:t>
      </w:r>
      <w:r w:rsidR="00FA6F07" w:rsidRPr="00EF7D4F">
        <w:rPr>
          <w:rFonts w:ascii="Times New Roman" w:hAnsi="Times New Roman" w:cs="Times New Roman"/>
          <w:b/>
          <w:bCs/>
          <w:color w:val="auto"/>
        </w:rPr>
        <w:t>4</w:t>
      </w:r>
      <w:r w:rsidR="006E0D37">
        <w:rPr>
          <w:rFonts w:ascii="Times New Roman" w:hAnsi="Times New Roman" w:cs="Times New Roman"/>
          <w:color w:val="auto"/>
        </w:rPr>
        <w:t xml:space="preserve"> do niniejszego dokumentu. </w:t>
      </w:r>
    </w:p>
    <w:p w14:paraId="2BAA9231" w14:textId="77777777" w:rsidR="00797ED0" w:rsidRPr="00EF7D4F" w:rsidRDefault="00797ED0" w:rsidP="00964DF3">
      <w:pPr>
        <w:tabs>
          <w:tab w:val="left" w:pos="1276"/>
        </w:tabs>
        <w:spacing w:line="240" w:lineRule="auto"/>
        <w:ind w:left="340" w:hanging="170"/>
        <w:jc w:val="both"/>
        <w:rPr>
          <w:rFonts w:ascii="Times New Roman" w:hAnsi="Times New Roman" w:cs="Times New Roman"/>
          <w:color w:val="auto"/>
        </w:rPr>
      </w:pPr>
      <w:r w:rsidRPr="00EF7D4F">
        <w:rPr>
          <w:rFonts w:ascii="Times New Roman" w:hAnsi="Times New Roman" w:cs="Times New Roman"/>
          <w:color w:val="auto"/>
        </w:rPr>
        <w:t xml:space="preserve">5. Osoba, o której mowa w ust. 1, dokonuje opracowania wypełnionych przez pracowników ankiet. Sporządza na tej podstawie raport z monitoringu, który następnie przekazuje dyrektorowi. </w:t>
      </w:r>
    </w:p>
    <w:p w14:paraId="15808D75" w14:textId="55C573E8" w:rsidR="00797ED0" w:rsidRPr="00EF7D4F" w:rsidRDefault="00797ED0" w:rsidP="00964DF3">
      <w:pPr>
        <w:tabs>
          <w:tab w:val="left" w:pos="1276"/>
        </w:tabs>
        <w:spacing w:line="240" w:lineRule="auto"/>
        <w:ind w:left="340" w:hanging="170"/>
        <w:jc w:val="both"/>
        <w:rPr>
          <w:rFonts w:ascii="Times New Roman" w:hAnsi="Times New Roman" w:cs="Times New Roman"/>
          <w:color w:val="auto"/>
        </w:rPr>
      </w:pPr>
      <w:r w:rsidRPr="00EF7D4F">
        <w:rPr>
          <w:rFonts w:ascii="Times New Roman" w:hAnsi="Times New Roman" w:cs="Times New Roman"/>
          <w:color w:val="auto"/>
        </w:rPr>
        <w:t>6. Dyrektor wprowadz</w:t>
      </w:r>
      <w:r w:rsidR="006E0D37">
        <w:rPr>
          <w:rFonts w:ascii="Times New Roman" w:hAnsi="Times New Roman" w:cs="Times New Roman"/>
          <w:color w:val="auto"/>
        </w:rPr>
        <w:t>a do Standardom</w:t>
      </w:r>
      <w:r w:rsidRPr="00EF7D4F">
        <w:rPr>
          <w:rFonts w:ascii="Times New Roman" w:hAnsi="Times New Roman" w:cs="Times New Roman"/>
          <w:color w:val="auto"/>
        </w:rPr>
        <w:t xml:space="preserve"> niezbędne zmiany i ogłasza pracownikom nowe brzmienie.</w:t>
      </w:r>
    </w:p>
    <w:p w14:paraId="4ADCEE89" w14:textId="4086430D" w:rsidR="00D731EB" w:rsidRPr="00EF7D4F" w:rsidRDefault="00D731EB" w:rsidP="00964DF3">
      <w:pPr>
        <w:tabs>
          <w:tab w:val="left" w:pos="1276"/>
        </w:tabs>
        <w:spacing w:line="240" w:lineRule="auto"/>
        <w:ind w:left="340" w:hanging="170"/>
        <w:jc w:val="both"/>
        <w:rPr>
          <w:rFonts w:ascii="Times New Roman" w:hAnsi="Times New Roman" w:cs="Times New Roman"/>
          <w:color w:val="auto"/>
        </w:rPr>
      </w:pPr>
      <w:r w:rsidRPr="00EF7D4F">
        <w:rPr>
          <w:rFonts w:ascii="Times New Roman" w:hAnsi="Times New Roman" w:cs="Times New Roman"/>
          <w:color w:val="auto"/>
        </w:rPr>
        <w:t>7. Osoba, o której m</w:t>
      </w:r>
      <w:r w:rsidR="001075A4">
        <w:rPr>
          <w:rFonts w:ascii="Times New Roman" w:hAnsi="Times New Roman" w:cs="Times New Roman"/>
          <w:color w:val="auto"/>
        </w:rPr>
        <w:t xml:space="preserve">owa w ust. 1 sporządza raport z monitoingu Standardów ochrony małoletnich </w:t>
      </w:r>
      <w:r w:rsidRPr="00EF7D4F">
        <w:rPr>
          <w:rFonts w:ascii="Times New Roman" w:hAnsi="Times New Roman" w:cs="Times New Roman"/>
          <w:color w:val="auto"/>
        </w:rPr>
        <w:t xml:space="preserve">i przedstawia go na podsumowującej RP w czerwcu każdego roku szkolnego Wzór raportu stanowi </w:t>
      </w:r>
      <w:r w:rsidRPr="00EF7D4F">
        <w:rPr>
          <w:rFonts w:ascii="Times New Roman" w:hAnsi="Times New Roman" w:cs="Times New Roman"/>
          <w:b/>
          <w:bCs/>
          <w:color w:val="auto"/>
        </w:rPr>
        <w:t>załącznik nr 15</w:t>
      </w:r>
    </w:p>
    <w:p w14:paraId="178AE427" w14:textId="77777777" w:rsidR="00B86291" w:rsidRPr="00EF7D4F" w:rsidRDefault="00B86291" w:rsidP="00964DF3">
      <w:pPr>
        <w:tabs>
          <w:tab w:val="left" w:pos="1276"/>
        </w:tabs>
        <w:spacing w:line="240" w:lineRule="auto"/>
        <w:ind w:left="340" w:hanging="170"/>
        <w:jc w:val="both"/>
        <w:rPr>
          <w:rFonts w:ascii="Times New Roman" w:hAnsi="Times New Roman" w:cs="Times New Roman"/>
          <w:color w:val="auto"/>
        </w:rPr>
      </w:pPr>
    </w:p>
    <w:p w14:paraId="582AC76C" w14:textId="79C71EEA" w:rsidR="00797ED0" w:rsidRDefault="00797ED0" w:rsidP="00964DF3">
      <w:pPr>
        <w:tabs>
          <w:tab w:val="left" w:pos="1276"/>
        </w:tabs>
        <w:spacing w:line="240" w:lineRule="auto"/>
        <w:ind w:left="340" w:hanging="170"/>
        <w:rPr>
          <w:rFonts w:ascii="Times New Roman" w:hAnsi="Times New Roman" w:cs="Times New Roman"/>
          <w:b/>
          <w:bCs/>
          <w:color w:val="auto"/>
        </w:rPr>
      </w:pPr>
      <w:r w:rsidRPr="00EF7D4F">
        <w:rPr>
          <w:rFonts w:ascii="Times New Roman" w:hAnsi="Times New Roman" w:cs="Times New Roman"/>
          <w:b/>
          <w:bCs/>
          <w:color w:val="auto"/>
        </w:rPr>
        <w:t xml:space="preserve">Osoby odpowiedzialne za przyjmowanie zgłoszeń o podejrzeniu krzywdzenia lub krzywdzenia małoletnich w </w:t>
      </w:r>
      <w:r w:rsidR="00A229DC" w:rsidRPr="00EF7D4F">
        <w:rPr>
          <w:rFonts w:ascii="Times New Roman" w:hAnsi="Times New Roman" w:cs="Times New Roman"/>
          <w:b/>
          <w:bCs/>
          <w:color w:val="auto"/>
        </w:rPr>
        <w:t>ZSP w Niskowej</w:t>
      </w:r>
    </w:p>
    <w:p w14:paraId="66F9E500" w14:textId="77777777" w:rsidR="001075A4" w:rsidRPr="00EF7D4F" w:rsidRDefault="001075A4" w:rsidP="00964DF3">
      <w:pPr>
        <w:tabs>
          <w:tab w:val="left" w:pos="1276"/>
        </w:tabs>
        <w:spacing w:line="240" w:lineRule="auto"/>
        <w:ind w:left="340" w:hanging="170"/>
        <w:rPr>
          <w:rFonts w:ascii="Times New Roman" w:hAnsi="Times New Roman" w:cs="Times New Roman"/>
          <w:b/>
          <w:bCs/>
          <w:color w:val="auto"/>
        </w:rPr>
      </w:pPr>
    </w:p>
    <w:p w14:paraId="3760532C" w14:textId="77777777" w:rsidR="0030641C" w:rsidRPr="00EF7D4F" w:rsidRDefault="00797ED0" w:rsidP="007B5963">
      <w:pPr>
        <w:tabs>
          <w:tab w:val="left" w:pos="426"/>
        </w:tabs>
        <w:spacing w:line="240" w:lineRule="auto"/>
        <w:ind w:left="340" w:hanging="170"/>
        <w:rPr>
          <w:rFonts w:ascii="Times New Roman" w:hAnsi="Times New Roman" w:cs="Times New Roman"/>
          <w:color w:val="auto"/>
        </w:rPr>
      </w:pPr>
      <w:r w:rsidRPr="00EF7D4F">
        <w:rPr>
          <w:rFonts w:ascii="Times New Roman" w:hAnsi="Times New Roman" w:cs="Times New Roman"/>
          <w:color w:val="auto"/>
        </w:rPr>
        <w:t>1.</w:t>
      </w:r>
      <w:r w:rsidRPr="00EF7D4F">
        <w:rPr>
          <w:rFonts w:ascii="Times New Roman" w:hAnsi="Times New Roman" w:cs="Times New Roman"/>
          <w:color w:val="auto"/>
        </w:rPr>
        <w:tab/>
        <w:t xml:space="preserve">Pedagog szkolny – </w:t>
      </w:r>
      <w:r w:rsidR="0030641C" w:rsidRPr="00EF7D4F">
        <w:rPr>
          <w:rFonts w:ascii="Times New Roman" w:hAnsi="Times New Roman" w:cs="Times New Roman"/>
          <w:color w:val="auto"/>
        </w:rPr>
        <w:t>mgr</w:t>
      </w:r>
      <w:r w:rsidRPr="00EF7D4F">
        <w:rPr>
          <w:rFonts w:ascii="Times New Roman" w:hAnsi="Times New Roman" w:cs="Times New Roman"/>
          <w:color w:val="auto"/>
        </w:rPr>
        <w:t xml:space="preserve"> </w:t>
      </w:r>
      <w:r w:rsidR="00A229DC" w:rsidRPr="00EF7D4F">
        <w:rPr>
          <w:rFonts w:ascii="Times New Roman" w:hAnsi="Times New Roman" w:cs="Times New Roman"/>
          <w:color w:val="auto"/>
        </w:rPr>
        <w:t>Anna Bara</w:t>
      </w:r>
      <w:r w:rsidR="0030641C" w:rsidRPr="00EF7D4F">
        <w:rPr>
          <w:rFonts w:ascii="Times New Roman" w:hAnsi="Times New Roman" w:cs="Times New Roman"/>
          <w:color w:val="auto"/>
        </w:rPr>
        <w:t>n</w:t>
      </w:r>
    </w:p>
    <w:p w14:paraId="5E4B1EA5" w14:textId="33AAC858" w:rsidR="00797ED0" w:rsidRPr="00EF7D4F" w:rsidRDefault="0030641C" w:rsidP="00964DF3">
      <w:pPr>
        <w:tabs>
          <w:tab w:val="left" w:pos="1276"/>
        </w:tabs>
        <w:spacing w:line="240" w:lineRule="auto"/>
        <w:ind w:left="340" w:hanging="170"/>
        <w:rPr>
          <w:rFonts w:ascii="Times New Roman" w:hAnsi="Times New Roman" w:cs="Times New Roman"/>
          <w:color w:val="auto"/>
        </w:rPr>
      </w:pPr>
      <w:r w:rsidRPr="00EF7D4F">
        <w:rPr>
          <w:rFonts w:ascii="Times New Roman" w:hAnsi="Times New Roman" w:cs="Times New Roman"/>
          <w:color w:val="auto"/>
        </w:rPr>
        <w:t xml:space="preserve">2. Wicedyrektor ZSP w Niskowej - </w:t>
      </w:r>
      <w:r w:rsidR="00797ED0" w:rsidRPr="00EF7D4F">
        <w:rPr>
          <w:rFonts w:ascii="Times New Roman" w:hAnsi="Times New Roman" w:cs="Times New Roman"/>
          <w:color w:val="auto"/>
        </w:rPr>
        <w:t xml:space="preserve"> </w:t>
      </w:r>
      <w:r w:rsidRPr="00EF7D4F">
        <w:rPr>
          <w:rFonts w:ascii="Times New Roman" w:hAnsi="Times New Roman" w:cs="Times New Roman"/>
          <w:color w:val="auto"/>
        </w:rPr>
        <w:t>mgr</w:t>
      </w:r>
      <w:r w:rsidR="00797ED0" w:rsidRPr="00EF7D4F">
        <w:rPr>
          <w:rFonts w:ascii="Times New Roman" w:hAnsi="Times New Roman" w:cs="Times New Roman"/>
          <w:color w:val="auto"/>
        </w:rPr>
        <w:t xml:space="preserve"> </w:t>
      </w:r>
      <w:r w:rsidR="00A229DC" w:rsidRPr="00EF7D4F">
        <w:rPr>
          <w:rFonts w:ascii="Times New Roman" w:hAnsi="Times New Roman" w:cs="Times New Roman"/>
          <w:color w:val="auto"/>
        </w:rPr>
        <w:t>Jadwiga Szczepanek</w:t>
      </w:r>
    </w:p>
    <w:p w14:paraId="6B1FE6B3" w14:textId="6D8CB315" w:rsidR="00797ED0" w:rsidRPr="00EF7D4F" w:rsidRDefault="00797ED0" w:rsidP="00964DF3">
      <w:pPr>
        <w:tabs>
          <w:tab w:val="left" w:pos="1276"/>
        </w:tabs>
        <w:spacing w:line="240" w:lineRule="auto"/>
        <w:ind w:left="340" w:hanging="170"/>
        <w:rPr>
          <w:rFonts w:ascii="Times New Roman" w:hAnsi="Times New Roman" w:cs="Times New Roman"/>
          <w:color w:val="auto"/>
        </w:rPr>
      </w:pPr>
      <w:r w:rsidRPr="00EF7D4F">
        <w:rPr>
          <w:rFonts w:ascii="Times New Roman" w:hAnsi="Times New Roman" w:cs="Times New Roman"/>
          <w:color w:val="auto"/>
        </w:rPr>
        <w:t xml:space="preserve">Godziny pracy pedagoga </w:t>
      </w:r>
      <w:r w:rsidR="0030641C" w:rsidRPr="00EF7D4F">
        <w:rPr>
          <w:rFonts w:ascii="Times New Roman" w:hAnsi="Times New Roman" w:cs="Times New Roman"/>
          <w:color w:val="auto"/>
        </w:rPr>
        <w:t xml:space="preserve">i wicedyrektora </w:t>
      </w:r>
      <w:r w:rsidRPr="00EF7D4F">
        <w:rPr>
          <w:rFonts w:ascii="Times New Roman" w:hAnsi="Times New Roman" w:cs="Times New Roman"/>
          <w:color w:val="auto"/>
        </w:rPr>
        <w:t xml:space="preserve">wykazane są na stronie </w:t>
      </w:r>
      <w:r w:rsidR="00A229DC" w:rsidRPr="00EF7D4F">
        <w:rPr>
          <w:rFonts w:ascii="Times New Roman" w:hAnsi="Times New Roman" w:cs="Times New Roman"/>
          <w:color w:val="auto"/>
        </w:rPr>
        <w:t>szkoł</w:t>
      </w:r>
      <w:r w:rsidR="0030641C" w:rsidRPr="00EF7D4F">
        <w:rPr>
          <w:rFonts w:ascii="Times New Roman" w:hAnsi="Times New Roman" w:cs="Times New Roman"/>
          <w:color w:val="auto"/>
        </w:rPr>
        <w:t>y</w:t>
      </w:r>
      <w:r w:rsidR="00A229DC" w:rsidRPr="00EF7D4F">
        <w:rPr>
          <w:rFonts w:ascii="Times New Roman" w:hAnsi="Times New Roman" w:cs="Times New Roman"/>
          <w:color w:val="auto"/>
        </w:rPr>
        <w:t>.</w:t>
      </w:r>
    </w:p>
    <w:p w14:paraId="41E23F24" w14:textId="77777777" w:rsidR="00797ED0" w:rsidRPr="00EF7D4F" w:rsidRDefault="00797ED0" w:rsidP="00964DF3">
      <w:pPr>
        <w:tabs>
          <w:tab w:val="left" w:pos="1276"/>
        </w:tabs>
        <w:spacing w:line="240" w:lineRule="auto"/>
        <w:ind w:left="340" w:hanging="170"/>
        <w:rPr>
          <w:rFonts w:ascii="Times New Roman" w:hAnsi="Times New Roman" w:cs="Times New Roman"/>
          <w:color w:val="auto"/>
        </w:rPr>
      </w:pPr>
      <w:r w:rsidRPr="00EF7D4F">
        <w:rPr>
          <w:rFonts w:ascii="Times New Roman" w:hAnsi="Times New Roman" w:cs="Times New Roman"/>
          <w:color w:val="auto"/>
        </w:rPr>
        <w:t>Z pedagogiem można kontaktować się:</w:t>
      </w:r>
    </w:p>
    <w:p w14:paraId="68AF971D" w14:textId="6DB091F8" w:rsidR="00797ED0" w:rsidRPr="00EF7D4F" w:rsidRDefault="00797ED0" w:rsidP="00964DF3">
      <w:pPr>
        <w:tabs>
          <w:tab w:val="left" w:pos="1276"/>
        </w:tabs>
        <w:spacing w:line="240" w:lineRule="auto"/>
        <w:ind w:left="340" w:hanging="170"/>
        <w:rPr>
          <w:rFonts w:ascii="Times New Roman" w:hAnsi="Times New Roman" w:cs="Times New Roman"/>
          <w:color w:val="auto"/>
        </w:rPr>
      </w:pPr>
      <w:r w:rsidRPr="00EF7D4F">
        <w:rPr>
          <w:rFonts w:ascii="Times New Roman" w:hAnsi="Times New Roman" w:cs="Times New Roman"/>
          <w:color w:val="auto"/>
        </w:rPr>
        <w:t>mailowo:</w:t>
      </w:r>
      <w:r w:rsidRPr="00EF7D4F">
        <w:rPr>
          <w:rFonts w:ascii="Times New Roman" w:hAnsi="Times New Roman" w:cs="Times New Roman"/>
          <w:color w:val="auto"/>
        </w:rPr>
        <w:tab/>
      </w:r>
      <w:hyperlink r:id="rId8" w:history="1">
        <w:r w:rsidR="00F16B16" w:rsidRPr="00EF7D4F">
          <w:rPr>
            <w:rStyle w:val="Hipercze"/>
            <w:rFonts w:ascii="Times New Roman" w:hAnsi="Times New Roman" w:cs="Times New Roman"/>
            <w:color w:val="auto"/>
          </w:rPr>
          <w:t>sekretariat@zspniskowa.edu.pl</w:t>
        </w:r>
      </w:hyperlink>
      <w:r w:rsidR="00F16B16" w:rsidRPr="00EF7D4F">
        <w:rPr>
          <w:rFonts w:ascii="Times New Roman" w:hAnsi="Times New Roman" w:cs="Times New Roman"/>
          <w:color w:val="auto"/>
        </w:rPr>
        <w:t xml:space="preserve"> lub bezpośrednio przez E-</w:t>
      </w:r>
      <w:r w:rsidR="00FD49CE" w:rsidRPr="00EF7D4F">
        <w:rPr>
          <w:rFonts w:ascii="Times New Roman" w:hAnsi="Times New Roman" w:cs="Times New Roman"/>
          <w:color w:val="auto"/>
        </w:rPr>
        <w:t>DZIENNIK</w:t>
      </w:r>
    </w:p>
    <w:p w14:paraId="334513D2" w14:textId="085E0944" w:rsidR="00797ED0" w:rsidRPr="00EF7D4F" w:rsidRDefault="00797ED0" w:rsidP="007B5963">
      <w:pPr>
        <w:tabs>
          <w:tab w:val="left" w:pos="426"/>
        </w:tabs>
        <w:spacing w:line="240" w:lineRule="auto"/>
        <w:ind w:left="340" w:hanging="170"/>
        <w:rPr>
          <w:rFonts w:ascii="Times New Roman" w:hAnsi="Times New Roman" w:cs="Times New Roman"/>
          <w:color w:val="auto"/>
        </w:rPr>
      </w:pPr>
      <w:r w:rsidRPr="00EF7D4F">
        <w:rPr>
          <w:rFonts w:ascii="Times New Roman" w:hAnsi="Times New Roman" w:cs="Times New Roman"/>
          <w:color w:val="auto"/>
        </w:rPr>
        <w:t>2.</w:t>
      </w:r>
      <w:r w:rsidRPr="00EF7D4F">
        <w:rPr>
          <w:rFonts w:ascii="Times New Roman" w:hAnsi="Times New Roman" w:cs="Times New Roman"/>
          <w:color w:val="auto"/>
        </w:rPr>
        <w:tab/>
        <w:t>Wychowawcy  - opiekunowie poszczególnych oddziałów</w:t>
      </w:r>
      <w:r w:rsidR="00FD49CE" w:rsidRPr="00EF7D4F">
        <w:rPr>
          <w:rFonts w:ascii="Times New Roman" w:hAnsi="Times New Roman" w:cs="Times New Roman"/>
          <w:color w:val="auto"/>
        </w:rPr>
        <w:t>.</w:t>
      </w:r>
    </w:p>
    <w:p w14:paraId="7C16226C" w14:textId="77777777" w:rsidR="00797ED0" w:rsidRPr="00EF7D4F" w:rsidRDefault="00797ED0" w:rsidP="00964DF3">
      <w:pPr>
        <w:tabs>
          <w:tab w:val="left" w:pos="1276"/>
        </w:tabs>
        <w:spacing w:line="240" w:lineRule="auto"/>
        <w:ind w:left="340" w:hanging="170"/>
        <w:rPr>
          <w:rFonts w:ascii="Times New Roman" w:hAnsi="Times New Roman" w:cs="Times New Roman"/>
          <w:color w:val="auto"/>
        </w:rPr>
      </w:pPr>
    </w:p>
    <w:p w14:paraId="7C3166F4" w14:textId="58D317EB" w:rsidR="00797ED0" w:rsidRPr="00EF7D4F" w:rsidRDefault="00797ED0" w:rsidP="00964DF3">
      <w:pPr>
        <w:tabs>
          <w:tab w:val="left" w:pos="1276"/>
        </w:tabs>
        <w:spacing w:line="240" w:lineRule="auto"/>
        <w:ind w:left="340" w:hanging="170"/>
        <w:rPr>
          <w:rFonts w:ascii="Times New Roman" w:hAnsi="Times New Roman" w:cs="Times New Roman"/>
          <w:color w:val="auto"/>
        </w:rPr>
      </w:pPr>
      <w:r w:rsidRPr="00EF7D4F">
        <w:rPr>
          <w:rFonts w:ascii="Times New Roman" w:hAnsi="Times New Roman" w:cs="Times New Roman"/>
          <w:b/>
          <w:bCs/>
          <w:color w:val="auto"/>
        </w:rPr>
        <w:t>Zakres kompetencji osoby odpowiedzialnej za przygotowanie personelu szkoły do stosowania standardów oraz dokumentowania.</w:t>
      </w:r>
    </w:p>
    <w:p w14:paraId="15AFBF7F" w14:textId="77777777" w:rsidR="00797ED0" w:rsidRPr="00EF7D4F" w:rsidRDefault="00797ED0" w:rsidP="007B5963">
      <w:pPr>
        <w:spacing w:line="240" w:lineRule="auto"/>
        <w:ind w:left="340" w:hanging="170"/>
        <w:jc w:val="both"/>
        <w:rPr>
          <w:rFonts w:ascii="Times New Roman" w:hAnsi="Times New Roman" w:cs="Times New Roman"/>
          <w:color w:val="auto"/>
        </w:rPr>
      </w:pPr>
      <w:r w:rsidRPr="00EF7D4F">
        <w:rPr>
          <w:rFonts w:ascii="Times New Roman" w:hAnsi="Times New Roman" w:cs="Times New Roman"/>
          <w:color w:val="auto"/>
        </w:rPr>
        <w:t>1.</w:t>
      </w:r>
      <w:r w:rsidRPr="00EF7D4F">
        <w:rPr>
          <w:rFonts w:ascii="Times New Roman" w:hAnsi="Times New Roman" w:cs="Times New Roman"/>
          <w:color w:val="auto"/>
        </w:rPr>
        <w:tab/>
        <w:t>Osobą odpowiedzialną za przygotowanie personelu do stosowania standardów jest dyrektor szkoły.</w:t>
      </w:r>
    </w:p>
    <w:p w14:paraId="12523565" w14:textId="5E3914BC" w:rsidR="00797ED0" w:rsidRPr="00EF7D4F" w:rsidRDefault="00797ED0" w:rsidP="007B5963">
      <w:pPr>
        <w:tabs>
          <w:tab w:val="left" w:pos="709"/>
        </w:tabs>
        <w:spacing w:line="240" w:lineRule="auto"/>
        <w:ind w:left="340" w:hanging="170"/>
        <w:jc w:val="both"/>
        <w:rPr>
          <w:rFonts w:ascii="Times New Roman" w:hAnsi="Times New Roman" w:cs="Times New Roman"/>
          <w:color w:val="auto"/>
        </w:rPr>
      </w:pPr>
      <w:r w:rsidRPr="00EF7D4F">
        <w:rPr>
          <w:rFonts w:ascii="Times New Roman" w:hAnsi="Times New Roman" w:cs="Times New Roman"/>
          <w:color w:val="auto"/>
        </w:rPr>
        <w:t>2.</w:t>
      </w:r>
      <w:r w:rsidRPr="00EF7D4F">
        <w:rPr>
          <w:rFonts w:ascii="Times New Roman" w:hAnsi="Times New Roman" w:cs="Times New Roman"/>
          <w:color w:val="auto"/>
        </w:rPr>
        <w:tab/>
        <w:t>Przygotowanie personelu polega na pogłębianiu wiedzy i umiejętności rozpoznawania krzywdzenia, objawów, identyfikacji ryzyka krzywdzenia i podejmowania, zgodnie z prawem właściwych działań, a także wiedzy z zakresu odpowiedzialności prawnej w przypadku zaniechania postępowania w celu ochrony i wsparcia uczniów. Wypracowanie procedur/sposobów reagowania i postępowania w zaistniałych przypadkach w naszej szkole.</w:t>
      </w:r>
    </w:p>
    <w:p w14:paraId="38B2B422" w14:textId="77777777" w:rsidR="00A229DC" w:rsidRPr="00EF7D4F" w:rsidRDefault="00A229DC" w:rsidP="00964DF3">
      <w:pPr>
        <w:tabs>
          <w:tab w:val="left" w:pos="1276"/>
        </w:tabs>
        <w:spacing w:line="240" w:lineRule="auto"/>
        <w:ind w:left="340" w:hanging="170"/>
        <w:jc w:val="both"/>
        <w:rPr>
          <w:rFonts w:ascii="Times New Roman" w:hAnsi="Times New Roman" w:cs="Times New Roman"/>
          <w:color w:val="auto"/>
        </w:rPr>
      </w:pPr>
    </w:p>
    <w:p w14:paraId="28248038" w14:textId="16E592E3" w:rsidR="00CA113D" w:rsidRPr="00EF7D4F" w:rsidRDefault="00D61D62" w:rsidP="00964DF3">
      <w:pPr>
        <w:autoSpaceDE w:val="0"/>
        <w:spacing w:line="240" w:lineRule="auto"/>
        <w:ind w:left="340" w:hanging="170"/>
        <w:rPr>
          <w:rFonts w:ascii="Times New Roman" w:eastAsia="Lato-Heavy" w:hAnsi="Times New Roman" w:cs="Times New Roman"/>
          <w:b/>
          <w:bCs/>
          <w:color w:val="7030A0"/>
        </w:rPr>
      </w:pPr>
      <w:r w:rsidRPr="00EF7D4F">
        <w:rPr>
          <w:rFonts w:ascii="Times New Roman" w:eastAsia="Lato-Heavy" w:hAnsi="Times New Roman" w:cs="Times New Roman"/>
          <w:b/>
          <w:bCs/>
          <w:color w:val="806000" w:themeColor="accent4" w:themeShade="80"/>
        </w:rPr>
        <w:t>VIII</w:t>
      </w:r>
      <w:r w:rsidR="00CA113D" w:rsidRPr="00EF7D4F">
        <w:rPr>
          <w:rFonts w:ascii="Times New Roman" w:eastAsia="Lato-Heavy" w:hAnsi="Times New Roman" w:cs="Times New Roman"/>
          <w:b/>
          <w:bCs/>
          <w:color w:val="806000" w:themeColor="accent4" w:themeShade="80"/>
        </w:rPr>
        <w:t>. Przepisy końcowe</w:t>
      </w:r>
    </w:p>
    <w:p w14:paraId="7CAD77B0" w14:textId="77777777" w:rsidR="00CA113D" w:rsidRPr="00EF7D4F" w:rsidRDefault="00CA113D" w:rsidP="00964DF3">
      <w:pPr>
        <w:autoSpaceDE w:val="0"/>
        <w:spacing w:line="240" w:lineRule="auto"/>
        <w:ind w:left="340" w:hanging="170"/>
        <w:rPr>
          <w:rFonts w:ascii="Times New Roman" w:eastAsia="Lato-Regular" w:hAnsi="Times New Roman" w:cs="Times New Roman"/>
          <w:color w:val="FF0000"/>
        </w:rPr>
      </w:pPr>
    </w:p>
    <w:p w14:paraId="7D42BB9B" w14:textId="77777777" w:rsidR="008F591D" w:rsidRPr="008F591D" w:rsidRDefault="008F591D" w:rsidP="008F591D">
      <w:pPr>
        <w:autoSpaceDE w:val="0"/>
        <w:spacing w:line="240" w:lineRule="auto"/>
        <w:ind w:left="340"/>
        <w:jc w:val="both"/>
        <w:rPr>
          <w:rFonts w:ascii="Times New Roman" w:eastAsia="Lato-Regular" w:hAnsi="Times New Roman" w:cs="Times New Roman"/>
          <w:color w:val="auto"/>
          <w:lang w:val="en-US"/>
        </w:rPr>
      </w:pPr>
      <w:r w:rsidRPr="008F591D">
        <w:rPr>
          <w:rFonts w:ascii="Times New Roman" w:eastAsia="Lato-Regular" w:hAnsi="Times New Roman" w:cs="Times New Roman"/>
          <w:color w:val="auto"/>
          <w:lang w:val="en-US"/>
        </w:rPr>
        <w:t>1. Standardy wchodzą w życie w terminie określonym w zarządzeniu dyrektora.</w:t>
      </w:r>
    </w:p>
    <w:p w14:paraId="042436C7" w14:textId="66AF9BC0" w:rsidR="008F591D" w:rsidRDefault="008F591D" w:rsidP="008F591D">
      <w:pPr>
        <w:autoSpaceDE w:val="0"/>
        <w:spacing w:line="240" w:lineRule="auto"/>
        <w:ind w:left="340"/>
        <w:jc w:val="both"/>
        <w:rPr>
          <w:rFonts w:ascii="Times New Roman" w:eastAsia="Lato-Regular" w:hAnsi="Times New Roman" w:cs="Times New Roman"/>
          <w:color w:val="auto"/>
          <w:lang w:val="en-US"/>
        </w:rPr>
      </w:pPr>
      <w:r>
        <w:rPr>
          <w:rFonts w:ascii="Times New Roman" w:eastAsia="Lato-Regular" w:hAnsi="Times New Roman" w:cs="Times New Roman"/>
          <w:color w:val="auto"/>
          <w:lang w:val="en-US"/>
        </w:rPr>
        <w:t>2.</w:t>
      </w:r>
      <w:r w:rsidRPr="008F591D">
        <w:rPr>
          <w:rFonts w:ascii="Times New Roman" w:eastAsia="Lato-Regular" w:hAnsi="Times New Roman" w:cs="Times New Roman"/>
          <w:color w:val="auto"/>
          <w:lang w:val="en-US"/>
        </w:rPr>
        <w:t>W sprawach nieuregulowanych stosuje się przepisy powszechnie obowiązujące oraz pozostałe procedury Szkoły, o ile nie obniżają poziomu ochrony wynikającego z niniejszych Standardów.</w:t>
      </w:r>
    </w:p>
    <w:p w14:paraId="26B1A470" w14:textId="729539AD" w:rsidR="008F591D" w:rsidRPr="008F591D" w:rsidRDefault="008F591D" w:rsidP="008F591D">
      <w:pPr>
        <w:spacing w:line="240" w:lineRule="auto"/>
        <w:ind w:left="340"/>
        <w:jc w:val="both"/>
        <w:rPr>
          <w:rFonts w:ascii="Times New Roman" w:eastAsia="Lato-Regular" w:hAnsi="Times New Roman" w:cs="Times New Roman"/>
          <w:color w:val="auto"/>
        </w:rPr>
      </w:pPr>
      <w:r>
        <w:rPr>
          <w:rFonts w:ascii="Times New Roman" w:eastAsia="Lato-Regular" w:hAnsi="Times New Roman" w:cs="Times New Roman"/>
          <w:color w:val="auto"/>
          <w:lang w:val="en-US"/>
        </w:rPr>
        <w:t xml:space="preserve">3. </w:t>
      </w:r>
      <w:r w:rsidRPr="00EF7D4F">
        <w:rPr>
          <w:rFonts w:ascii="Times New Roman" w:hAnsi="Times New Roman" w:cs="Times New Roman"/>
          <w:color w:val="auto"/>
        </w:rPr>
        <w:t>Zapi</w:t>
      </w:r>
      <w:r>
        <w:rPr>
          <w:rFonts w:ascii="Times New Roman" w:hAnsi="Times New Roman" w:cs="Times New Roman"/>
          <w:color w:val="auto"/>
        </w:rPr>
        <w:t>sy zawarte w dokumencie Standardów</w:t>
      </w:r>
      <w:r w:rsidRPr="00EF7D4F">
        <w:rPr>
          <w:rFonts w:ascii="Times New Roman" w:hAnsi="Times New Roman" w:cs="Times New Roman"/>
          <w:color w:val="auto"/>
        </w:rPr>
        <w:t xml:space="preserve"> obowiązują wszystkich pracowników szkoły, </w:t>
      </w:r>
      <w:r>
        <w:rPr>
          <w:rFonts w:ascii="Times New Roman" w:hAnsi="Times New Roman" w:cs="Times New Roman"/>
          <w:color w:val="auto"/>
        </w:rPr>
        <w:br/>
      </w:r>
      <w:r w:rsidRPr="00EF7D4F">
        <w:rPr>
          <w:rFonts w:ascii="Times New Roman" w:hAnsi="Times New Roman" w:cs="Times New Roman"/>
          <w:color w:val="auto"/>
        </w:rPr>
        <w:t>w tym wolontariuszy, stażystów, praktykantów, inne osoby maj</w:t>
      </w:r>
      <w:r>
        <w:rPr>
          <w:rFonts w:ascii="Times New Roman" w:hAnsi="Times New Roman" w:cs="Times New Roman"/>
          <w:color w:val="auto"/>
        </w:rPr>
        <w:t>ące kontakt z uczniami szkoły.</w:t>
      </w:r>
    </w:p>
    <w:p w14:paraId="7C56215E" w14:textId="72A20DBE" w:rsidR="008F591D" w:rsidRPr="008F591D" w:rsidRDefault="008F591D" w:rsidP="008F591D">
      <w:pPr>
        <w:autoSpaceDE w:val="0"/>
        <w:spacing w:line="240" w:lineRule="auto"/>
        <w:ind w:left="340"/>
        <w:jc w:val="both"/>
        <w:rPr>
          <w:rFonts w:ascii="Times New Roman" w:eastAsia="Lato-Regular" w:hAnsi="Times New Roman" w:cs="Times New Roman"/>
          <w:color w:val="auto"/>
          <w:lang w:val="en-US"/>
        </w:rPr>
      </w:pPr>
      <w:r>
        <w:rPr>
          <w:rFonts w:ascii="Times New Roman" w:eastAsia="Lato-Regular" w:hAnsi="Times New Roman" w:cs="Times New Roman"/>
          <w:color w:val="auto"/>
          <w:lang w:val="en-US"/>
        </w:rPr>
        <w:t>4</w:t>
      </w:r>
      <w:r w:rsidRPr="008F591D">
        <w:rPr>
          <w:rFonts w:ascii="Times New Roman" w:eastAsia="Lato-Regular" w:hAnsi="Times New Roman" w:cs="Times New Roman"/>
          <w:color w:val="auto"/>
          <w:lang w:val="en-US"/>
        </w:rPr>
        <w:t>. Wersja skrócona stanowi odrębny załącznik do zarządzenia i nie zastępuje wersji pełnej.</w:t>
      </w:r>
    </w:p>
    <w:p w14:paraId="4EA514DE" w14:textId="2E1E645D" w:rsidR="0077199D" w:rsidRPr="00EF7D4F" w:rsidRDefault="0077199D" w:rsidP="0077199D">
      <w:pPr>
        <w:autoSpaceDE w:val="0"/>
        <w:spacing w:line="240" w:lineRule="auto"/>
        <w:ind w:left="340"/>
        <w:jc w:val="both"/>
        <w:rPr>
          <w:rFonts w:ascii="Times New Roman" w:eastAsia="Lato-Regular" w:hAnsi="Times New Roman" w:cs="Times New Roman"/>
          <w:color w:val="auto"/>
        </w:rPr>
      </w:pPr>
    </w:p>
    <w:p w14:paraId="51A0238E" w14:textId="1DBD022D" w:rsidR="0077199D" w:rsidRPr="00EF7D4F" w:rsidRDefault="0077199D" w:rsidP="0077199D">
      <w:pPr>
        <w:autoSpaceDE w:val="0"/>
        <w:spacing w:line="240" w:lineRule="auto"/>
        <w:ind w:left="340" w:hanging="170"/>
        <w:rPr>
          <w:rFonts w:ascii="Times New Roman" w:eastAsia="Lato-Heavy" w:hAnsi="Times New Roman" w:cs="Times New Roman"/>
          <w:b/>
          <w:bCs/>
          <w:color w:val="7030A0"/>
        </w:rPr>
      </w:pPr>
      <w:r w:rsidRPr="00EF7D4F">
        <w:rPr>
          <w:rFonts w:ascii="Times New Roman" w:eastAsia="Lato-Heavy" w:hAnsi="Times New Roman" w:cs="Times New Roman"/>
          <w:b/>
          <w:bCs/>
          <w:color w:val="806000" w:themeColor="accent4" w:themeShade="80"/>
        </w:rPr>
        <w:t xml:space="preserve"> </w:t>
      </w:r>
      <w:r w:rsidRPr="00EF7D4F">
        <w:rPr>
          <w:rFonts w:ascii="Times New Roman" w:hAnsi="Times New Roman" w:cs="Times New Roman"/>
          <w:b/>
          <w:bCs/>
          <w:color w:val="auto"/>
        </w:rPr>
        <w:t>WAŻNE – GDZIE SZUKAĆ POMOCY</w:t>
      </w:r>
    </w:p>
    <w:p w14:paraId="0780DA3A" w14:textId="77777777" w:rsidR="0077199D" w:rsidRPr="00EF7D4F" w:rsidRDefault="0077199D" w:rsidP="00966493">
      <w:pPr>
        <w:tabs>
          <w:tab w:val="left" w:pos="1276"/>
        </w:tabs>
        <w:spacing w:line="240" w:lineRule="auto"/>
        <w:ind w:left="340" w:hanging="170"/>
        <w:jc w:val="both"/>
        <w:rPr>
          <w:rFonts w:ascii="Times New Roman" w:hAnsi="Times New Roman" w:cs="Times New Roman"/>
          <w:bCs/>
          <w:color w:val="auto"/>
        </w:rPr>
      </w:pPr>
    </w:p>
    <w:p w14:paraId="75409C2A" w14:textId="7EEB489C" w:rsidR="0077199D" w:rsidRPr="00EF7D4F" w:rsidRDefault="0077199D" w:rsidP="0096649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Prawo zabrania stosowania przemocy i krzywdzenia innych osób. Jeśli Ty lub ktoś z Twoich bliskich doświadcza przemocy dom</w:t>
      </w:r>
      <w:r w:rsidR="000D3680" w:rsidRPr="00EF7D4F">
        <w:rPr>
          <w:rFonts w:ascii="Times New Roman" w:hAnsi="Times New Roman" w:cs="Times New Roman"/>
          <w:bCs/>
          <w:color w:val="auto"/>
        </w:rPr>
        <w:t>owej, nie pozostawaj z tym sam</w:t>
      </w:r>
      <w:r w:rsidRPr="00EF7D4F">
        <w:rPr>
          <w:rFonts w:ascii="Times New Roman" w:hAnsi="Times New Roman" w:cs="Times New Roman"/>
          <w:bCs/>
          <w:color w:val="auto"/>
        </w:rPr>
        <w:t>. W sytuacji bezpośredniego zagrożenia życia lub zdrowia zadzwoń po</w:t>
      </w:r>
      <w:r w:rsidR="000D3680" w:rsidRPr="00EF7D4F">
        <w:rPr>
          <w:rFonts w:ascii="Times New Roman" w:hAnsi="Times New Roman" w:cs="Times New Roman"/>
          <w:bCs/>
          <w:color w:val="auto"/>
        </w:rPr>
        <w:t>d 112</w:t>
      </w:r>
      <w:r w:rsidRPr="00EF7D4F">
        <w:rPr>
          <w:rFonts w:ascii="Times New Roman" w:hAnsi="Times New Roman" w:cs="Times New Roman"/>
          <w:bCs/>
          <w:color w:val="auto"/>
        </w:rPr>
        <w:t>.</w:t>
      </w:r>
    </w:p>
    <w:p w14:paraId="4AB3E0D5" w14:textId="77777777" w:rsidR="0077199D" w:rsidRPr="00EF7D4F" w:rsidRDefault="0077199D" w:rsidP="0077199D">
      <w:pPr>
        <w:tabs>
          <w:tab w:val="left" w:pos="1276"/>
        </w:tabs>
        <w:spacing w:line="240" w:lineRule="auto"/>
        <w:ind w:left="340" w:hanging="170"/>
        <w:rPr>
          <w:rFonts w:ascii="Times New Roman" w:hAnsi="Times New Roman" w:cs="Times New Roman"/>
          <w:bCs/>
          <w:color w:val="auto"/>
        </w:rPr>
      </w:pPr>
    </w:p>
    <w:p w14:paraId="71C522AB" w14:textId="77777777" w:rsidR="0077199D" w:rsidRPr="00EF7D4F" w:rsidRDefault="0077199D" w:rsidP="0096649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Osoba doświadczająca przemocy ma prawo zgłosić podejrzenie popełnienia przestępstwa Policji, Prokuraturze lub Żandarmerii Wojskowej oraz skorzystać z bezpłatnej pomocy specjalistycznej.</w:t>
      </w:r>
    </w:p>
    <w:p w14:paraId="32CFEB6A" w14:textId="77777777" w:rsidR="0077199D" w:rsidRPr="00EF7D4F" w:rsidRDefault="0077199D" w:rsidP="0077199D">
      <w:pPr>
        <w:tabs>
          <w:tab w:val="left" w:pos="1276"/>
        </w:tabs>
        <w:spacing w:line="240" w:lineRule="auto"/>
        <w:ind w:left="340" w:hanging="170"/>
        <w:rPr>
          <w:rFonts w:ascii="Times New Roman" w:hAnsi="Times New Roman" w:cs="Times New Roman"/>
          <w:bCs/>
          <w:color w:val="auto"/>
        </w:rPr>
      </w:pPr>
    </w:p>
    <w:p w14:paraId="6D870D8F" w14:textId="71B26996" w:rsidR="0077199D" w:rsidRPr="00EF7D4F" w:rsidRDefault="000D3680" w:rsidP="0077199D">
      <w:pPr>
        <w:tabs>
          <w:tab w:val="left" w:pos="1276"/>
        </w:tabs>
        <w:spacing w:line="240" w:lineRule="auto"/>
        <w:ind w:left="340" w:hanging="170"/>
        <w:rPr>
          <w:rFonts w:ascii="Times New Roman" w:hAnsi="Times New Roman" w:cs="Times New Roman"/>
          <w:bCs/>
          <w:color w:val="auto"/>
        </w:rPr>
      </w:pPr>
      <w:r w:rsidRPr="00EF7D4F">
        <w:rPr>
          <w:rFonts w:ascii="Times New Roman" w:hAnsi="Times New Roman" w:cs="Times New Roman"/>
          <w:bCs/>
          <w:color w:val="auto"/>
        </w:rPr>
        <w:t>*Pomocy można szukać m.in. w:</w:t>
      </w:r>
    </w:p>
    <w:p w14:paraId="71200ECC" w14:textId="77777777" w:rsidR="0077199D" w:rsidRPr="00EF7D4F" w:rsidRDefault="0077199D" w:rsidP="0077199D">
      <w:pPr>
        <w:tabs>
          <w:tab w:val="left" w:pos="1276"/>
        </w:tabs>
        <w:spacing w:line="240" w:lineRule="auto"/>
        <w:ind w:left="340" w:hanging="170"/>
        <w:rPr>
          <w:rFonts w:ascii="Times New Roman" w:hAnsi="Times New Roman" w:cs="Times New Roman"/>
          <w:bCs/>
          <w:color w:val="auto"/>
        </w:rPr>
      </w:pPr>
    </w:p>
    <w:p w14:paraId="75E49F05" w14:textId="77777777" w:rsidR="0077199D" w:rsidRPr="00EF7D4F" w:rsidRDefault="0077199D" w:rsidP="0077199D">
      <w:pPr>
        <w:tabs>
          <w:tab w:val="left" w:pos="1276"/>
        </w:tabs>
        <w:spacing w:line="240" w:lineRule="auto"/>
        <w:ind w:left="340" w:hanging="170"/>
        <w:rPr>
          <w:rFonts w:ascii="Times New Roman" w:hAnsi="Times New Roman" w:cs="Times New Roman"/>
          <w:bCs/>
          <w:color w:val="auto"/>
        </w:rPr>
      </w:pPr>
      <w:r w:rsidRPr="00EF7D4F">
        <w:rPr>
          <w:rFonts w:ascii="Times New Roman" w:hAnsi="Times New Roman" w:cs="Times New Roman"/>
          <w:bCs/>
          <w:color w:val="auto"/>
        </w:rPr>
        <w:t>* ośrodkach pomocy społecznej i powiatowych centrach pomocy rodzinie,</w:t>
      </w:r>
    </w:p>
    <w:p w14:paraId="5EB566D8" w14:textId="77777777" w:rsidR="0077199D" w:rsidRPr="00EF7D4F" w:rsidRDefault="0077199D" w:rsidP="0077199D">
      <w:pPr>
        <w:tabs>
          <w:tab w:val="left" w:pos="1276"/>
        </w:tabs>
        <w:spacing w:line="240" w:lineRule="auto"/>
        <w:ind w:left="340" w:hanging="170"/>
        <w:rPr>
          <w:rFonts w:ascii="Times New Roman" w:hAnsi="Times New Roman" w:cs="Times New Roman"/>
          <w:bCs/>
          <w:color w:val="auto"/>
        </w:rPr>
      </w:pPr>
      <w:r w:rsidRPr="00EF7D4F">
        <w:rPr>
          <w:rFonts w:ascii="Times New Roman" w:hAnsi="Times New Roman" w:cs="Times New Roman"/>
          <w:bCs/>
          <w:color w:val="auto"/>
        </w:rPr>
        <w:t>* ośrodkach interwencji kryzysowej i ośrodkach wsparcia,</w:t>
      </w:r>
    </w:p>
    <w:p w14:paraId="70375930" w14:textId="77777777" w:rsidR="0077199D" w:rsidRPr="00EF7D4F" w:rsidRDefault="0077199D" w:rsidP="0077199D">
      <w:pPr>
        <w:tabs>
          <w:tab w:val="left" w:pos="1276"/>
        </w:tabs>
        <w:spacing w:line="240" w:lineRule="auto"/>
        <w:ind w:left="340" w:hanging="170"/>
        <w:rPr>
          <w:rFonts w:ascii="Times New Roman" w:hAnsi="Times New Roman" w:cs="Times New Roman"/>
          <w:bCs/>
          <w:color w:val="auto"/>
        </w:rPr>
      </w:pPr>
      <w:r w:rsidRPr="00EF7D4F">
        <w:rPr>
          <w:rFonts w:ascii="Times New Roman" w:hAnsi="Times New Roman" w:cs="Times New Roman"/>
          <w:bCs/>
          <w:color w:val="auto"/>
        </w:rPr>
        <w:t>* specjalistycznych ośrodkach wsparcia dla osób doznających przemocy domowej,</w:t>
      </w:r>
    </w:p>
    <w:p w14:paraId="166575C9" w14:textId="77777777" w:rsidR="0077199D" w:rsidRPr="00EF7D4F" w:rsidRDefault="0077199D" w:rsidP="0077199D">
      <w:pPr>
        <w:tabs>
          <w:tab w:val="left" w:pos="1276"/>
        </w:tabs>
        <w:spacing w:line="240" w:lineRule="auto"/>
        <w:ind w:left="340" w:hanging="170"/>
        <w:rPr>
          <w:rFonts w:ascii="Times New Roman" w:hAnsi="Times New Roman" w:cs="Times New Roman"/>
          <w:bCs/>
          <w:color w:val="auto"/>
        </w:rPr>
      </w:pPr>
      <w:r w:rsidRPr="00EF7D4F">
        <w:rPr>
          <w:rFonts w:ascii="Times New Roman" w:hAnsi="Times New Roman" w:cs="Times New Roman"/>
          <w:bCs/>
          <w:color w:val="auto"/>
        </w:rPr>
        <w:t>* punktach nieodpłatnej pomocy prawnej,</w:t>
      </w:r>
    </w:p>
    <w:p w14:paraId="4D64507F" w14:textId="77777777" w:rsidR="0077199D" w:rsidRPr="00EF7D4F" w:rsidRDefault="0077199D" w:rsidP="0077199D">
      <w:pPr>
        <w:tabs>
          <w:tab w:val="left" w:pos="1276"/>
        </w:tabs>
        <w:spacing w:line="240" w:lineRule="auto"/>
        <w:ind w:left="340" w:hanging="170"/>
        <w:rPr>
          <w:rFonts w:ascii="Times New Roman" w:hAnsi="Times New Roman" w:cs="Times New Roman"/>
          <w:bCs/>
          <w:color w:val="auto"/>
        </w:rPr>
      </w:pPr>
      <w:r w:rsidRPr="00EF7D4F">
        <w:rPr>
          <w:rFonts w:ascii="Times New Roman" w:hAnsi="Times New Roman" w:cs="Times New Roman"/>
          <w:bCs/>
          <w:color w:val="auto"/>
        </w:rPr>
        <w:t>* placówkach ochrony zdrowia,</w:t>
      </w:r>
    </w:p>
    <w:p w14:paraId="1C7105FC" w14:textId="77777777" w:rsidR="0077199D" w:rsidRPr="00EF7D4F" w:rsidRDefault="0077199D" w:rsidP="0077199D">
      <w:pPr>
        <w:tabs>
          <w:tab w:val="left" w:pos="1276"/>
        </w:tabs>
        <w:spacing w:line="240" w:lineRule="auto"/>
        <w:ind w:left="340" w:hanging="170"/>
        <w:rPr>
          <w:rFonts w:ascii="Times New Roman" w:hAnsi="Times New Roman" w:cs="Times New Roman"/>
          <w:bCs/>
          <w:color w:val="auto"/>
        </w:rPr>
      </w:pPr>
      <w:r w:rsidRPr="00EF7D4F">
        <w:rPr>
          <w:rFonts w:ascii="Times New Roman" w:hAnsi="Times New Roman" w:cs="Times New Roman"/>
          <w:bCs/>
          <w:color w:val="auto"/>
        </w:rPr>
        <w:t>* sądach opiekuńczych,</w:t>
      </w:r>
    </w:p>
    <w:p w14:paraId="36FF52F7" w14:textId="77777777" w:rsidR="0077199D" w:rsidRPr="00EF7D4F" w:rsidRDefault="0077199D" w:rsidP="0077199D">
      <w:pPr>
        <w:tabs>
          <w:tab w:val="left" w:pos="1276"/>
        </w:tabs>
        <w:spacing w:line="240" w:lineRule="auto"/>
        <w:ind w:left="340" w:hanging="170"/>
        <w:rPr>
          <w:rFonts w:ascii="Times New Roman" w:hAnsi="Times New Roman" w:cs="Times New Roman"/>
          <w:bCs/>
          <w:color w:val="auto"/>
        </w:rPr>
      </w:pPr>
      <w:r w:rsidRPr="00EF7D4F">
        <w:rPr>
          <w:rFonts w:ascii="Times New Roman" w:hAnsi="Times New Roman" w:cs="Times New Roman"/>
          <w:bCs/>
          <w:color w:val="auto"/>
        </w:rPr>
        <w:t>* instytucjach i organizacjach pomagających osobom pokrzywdzonym przestępstwem.</w:t>
      </w:r>
    </w:p>
    <w:p w14:paraId="7C1E8CF7" w14:textId="77777777" w:rsidR="0077199D" w:rsidRPr="00EF7D4F" w:rsidRDefault="0077199D" w:rsidP="0077199D">
      <w:pPr>
        <w:tabs>
          <w:tab w:val="left" w:pos="1276"/>
        </w:tabs>
        <w:spacing w:line="240" w:lineRule="auto"/>
        <w:ind w:left="340" w:hanging="170"/>
        <w:rPr>
          <w:rFonts w:ascii="Times New Roman" w:hAnsi="Times New Roman" w:cs="Times New Roman"/>
          <w:bCs/>
          <w:color w:val="auto"/>
        </w:rPr>
      </w:pPr>
    </w:p>
    <w:p w14:paraId="3B12EB9F" w14:textId="7C29219D" w:rsidR="0077199D" w:rsidRPr="00EF7D4F" w:rsidRDefault="000D3680" w:rsidP="0077199D">
      <w:pPr>
        <w:tabs>
          <w:tab w:val="left" w:pos="1276"/>
        </w:tabs>
        <w:spacing w:line="240" w:lineRule="auto"/>
        <w:ind w:left="340" w:hanging="170"/>
        <w:rPr>
          <w:rFonts w:ascii="Times New Roman" w:hAnsi="Times New Roman" w:cs="Times New Roman"/>
          <w:bCs/>
          <w:color w:val="auto"/>
        </w:rPr>
      </w:pPr>
      <w:r w:rsidRPr="00EF7D4F">
        <w:rPr>
          <w:rFonts w:ascii="Times New Roman" w:hAnsi="Times New Roman" w:cs="Times New Roman"/>
          <w:bCs/>
          <w:color w:val="auto"/>
        </w:rPr>
        <w:t>Ważne telefony:</w:t>
      </w:r>
    </w:p>
    <w:p w14:paraId="5FE61165" w14:textId="77777777" w:rsidR="0077199D" w:rsidRPr="00EF7D4F" w:rsidRDefault="0077199D" w:rsidP="00966493">
      <w:pPr>
        <w:tabs>
          <w:tab w:val="left" w:pos="1276"/>
        </w:tabs>
        <w:spacing w:line="240" w:lineRule="auto"/>
        <w:ind w:left="340" w:hanging="170"/>
        <w:jc w:val="both"/>
        <w:rPr>
          <w:rFonts w:ascii="Times New Roman" w:hAnsi="Times New Roman" w:cs="Times New Roman"/>
          <w:bCs/>
          <w:color w:val="auto"/>
        </w:rPr>
      </w:pPr>
    </w:p>
    <w:p w14:paraId="18363958" w14:textId="20D6722F" w:rsidR="0077199D" w:rsidRPr="00EF7D4F" w:rsidRDefault="000D3680" w:rsidP="0096649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112</w:t>
      </w:r>
      <w:r w:rsidR="0077199D" w:rsidRPr="00EF7D4F">
        <w:rPr>
          <w:rFonts w:ascii="Times New Roman" w:hAnsi="Times New Roman" w:cs="Times New Roman"/>
          <w:bCs/>
          <w:color w:val="auto"/>
        </w:rPr>
        <w:t xml:space="preserve"> – numer alarmowy, w sytuacji bezpośredniego zagrożenia życia lub zdrowia.</w:t>
      </w:r>
    </w:p>
    <w:p w14:paraId="73429CCA" w14:textId="40CA7902" w:rsidR="0077199D" w:rsidRPr="00EF7D4F" w:rsidRDefault="0077199D" w:rsidP="0096649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 *8</w:t>
      </w:r>
      <w:r w:rsidR="000D3680" w:rsidRPr="00EF7D4F">
        <w:rPr>
          <w:rFonts w:ascii="Times New Roman" w:hAnsi="Times New Roman" w:cs="Times New Roman"/>
          <w:bCs/>
          <w:color w:val="auto"/>
        </w:rPr>
        <w:t>00 120 002 – „Niebieska Linia”</w:t>
      </w:r>
      <w:r w:rsidRPr="00EF7D4F">
        <w:rPr>
          <w:rFonts w:ascii="Times New Roman" w:hAnsi="Times New Roman" w:cs="Times New Roman"/>
          <w:bCs/>
          <w:color w:val="auto"/>
        </w:rPr>
        <w:t xml:space="preserve"> – Ogólnopolskie Pogotowie dla Osób Doznających Przemocy Domowej; numer bezpłatny i c</w:t>
      </w:r>
      <w:r w:rsidR="000D3680" w:rsidRPr="00EF7D4F">
        <w:rPr>
          <w:rFonts w:ascii="Times New Roman" w:hAnsi="Times New Roman" w:cs="Times New Roman"/>
          <w:bCs/>
          <w:color w:val="auto"/>
        </w:rPr>
        <w:t xml:space="preserve">ałodobowy. </w:t>
      </w:r>
    </w:p>
    <w:p w14:paraId="5D85D795" w14:textId="11A023A7" w:rsidR="0077199D" w:rsidRPr="00EF7D4F" w:rsidRDefault="0077199D" w:rsidP="0096649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*116 111 – Telefon </w:t>
      </w:r>
      <w:r w:rsidR="000D3680" w:rsidRPr="00EF7D4F">
        <w:rPr>
          <w:rFonts w:ascii="Times New Roman" w:hAnsi="Times New Roman" w:cs="Times New Roman"/>
          <w:bCs/>
          <w:color w:val="auto"/>
        </w:rPr>
        <w:t>Zaufania dla Dzieci i Młodzieży</w:t>
      </w:r>
      <w:r w:rsidRPr="00EF7D4F">
        <w:rPr>
          <w:rFonts w:ascii="Times New Roman" w:hAnsi="Times New Roman" w:cs="Times New Roman"/>
          <w:bCs/>
          <w:color w:val="auto"/>
        </w:rPr>
        <w:t xml:space="preserve"> – bezpłatny, anonimowy i całodobowy; pomoc można uzyskać również online. </w:t>
      </w:r>
    </w:p>
    <w:p w14:paraId="72AC660A" w14:textId="482FDCAD" w:rsidR="0077199D" w:rsidRPr="00EF7D4F" w:rsidRDefault="0077199D" w:rsidP="0096649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*800 12 12 12 – Dziecięcy Telefon Z</w:t>
      </w:r>
      <w:r w:rsidR="000D3680" w:rsidRPr="00EF7D4F">
        <w:rPr>
          <w:rFonts w:ascii="Times New Roman" w:hAnsi="Times New Roman" w:cs="Times New Roman"/>
          <w:bCs/>
          <w:color w:val="auto"/>
        </w:rPr>
        <w:t>aufania Rzecznika Praw Dziecka</w:t>
      </w:r>
      <w:r w:rsidRPr="00EF7D4F">
        <w:rPr>
          <w:rFonts w:ascii="Times New Roman" w:hAnsi="Times New Roman" w:cs="Times New Roman"/>
          <w:bCs/>
          <w:color w:val="auto"/>
        </w:rPr>
        <w:t>– bezpłatny, anonimowy</w:t>
      </w:r>
      <w:r w:rsidR="00966493">
        <w:rPr>
          <w:rFonts w:ascii="Times New Roman" w:hAnsi="Times New Roman" w:cs="Times New Roman"/>
          <w:bCs/>
          <w:color w:val="auto"/>
        </w:rPr>
        <w:br/>
      </w:r>
      <w:r w:rsidRPr="00EF7D4F">
        <w:rPr>
          <w:rFonts w:ascii="Times New Roman" w:hAnsi="Times New Roman" w:cs="Times New Roman"/>
          <w:bCs/>
          <w:color w:val="auto"/>
        </w:rPr>
        <w:t xml:space="preserve">i całodobowy; dostępny jest również czat. </w:t>
      </w:r>
    </w:p>
    <w:p w14:paraId="5AD37196" w14:textId="7CFDB9FB" w:rsidR="0077199D" w:rsidRPr="00EF7D4F" w:rsidRDefault="000D3680" w:rsidP="0096649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w:t>
      </w:r>
      <w:r w:rsidR="0077199D" w:rsidRPr="00EF7D4F">
        <w:rPr>
          <w:rFonts w:ascii="Times New Roman" w:hAnsi="Times New Roman" w:cs="Times New Roman"/>
          <w:bCs/>
          <w:color w:val="auto"/>
        </w:rPr>
        <w:t>222 309 9</w:t>
      </w:r>
      <w:r w:rsidRPr="00EF7D4F">
        <w:rPr>
          <w:rFonts w:ascii="Times New Roman" w:hAnsi="Times New Roman" w:cs="Times New Roman"/>
          <w:bCs/>
          <w:color w:val="auto"/>
        </w:rPr>
        <w:t>00 – Linia Pomocy Pokrzywdzonym</w:t>
      </w:r>
      <w:r w:rsidR="0077199D" w:rsidRPr="00EF7D4F">
        <w:rPr>
          <w:rFonts w:ascii="Times New Roman" w:hAnsi="Times New Roman" w:cs="Times New Roman"/>
          <w:bCs/>
          <w:color w:val="auto"/>
        </w:rPr>
        <w:t xml:space="preserve"> – pomoc i informacje dotyczące dostępnego wsparcia prawnego, psychologicznego i terapeutycznego.</w:t>
      </w:r>
    </w:p>
    <w:p w14:paraId="7CB96D51" w14:textId="77777777" w:rsidR="0077199D" w:rsidRPr="00EF7D4F" w:rsidRDefault="0077199D" w:rsidP="00966493">
      <w:pPr>
        <w:tabs>
          <w:tab w:val="left" w:pos="1276"/>
        </w:tabs>
        <w:spacing w:line="240" w:lineRule="auto"/>
        <w:ind w:left="340" w:hanging="170"/>
        <w:jc w:val="both"/>
        <w:rPr>
          <w:rFonts w:ascii="Times New Roman" w:hAnsi="Times New Roman" w:cs="Times New Roman"/>
          <w:bCs/>
          <w:color w:val="auto"/>
        </w:rPr>
      </w:pPr>
    </w:p>
    <w:p w14:paraId="36E164AB" w14:textId="64A25B3D" w:rsidR="00A229DC" w:rsidRPr="00EF7D4F" w:rsidRDefault="000D3680" w:rsidP="00966493">
      <w:pPr>
        <w:tabs>
          <w:tab w:val="left" w:pos="1276"/>
        </w:tabs>
        <w:spacing w:line="240" w:lineRule="auto"/>
        <w:ind w:left="340" w:hanging="170"/>
        <w:jc w:val="both"/>
        <w:rPr>
          <w:rFonts w:ascii="Times New Roman" w:hAnsi="Times New Roman" w:cs="Times New Roman"/>
          <w:bCs/>
          <w:color w:val="auto"/>
        </w:rPr>
      </w:pPr>
      <w:r w:rsidRPr="00EF7D4F">
        <w:rPr>
          <w:rFonts w:ascii="Times New Roman" w:hAnsi="Times New Roman" w:cs="Times New Roman"/>
          <w:bCs/>
          <w:color w:val="auto"/>
        </w:rPr>
        <w:t xml:space="preserve">*Pamiętaj: </w:t>
      </w:r>
      <w:r w:rsidR="0077199D" w:rsidRPr="00EF7D4F">
        <w:rPr>
          <w:rFonts w:ascii="Times New Roman" w:hAnsi="Times New Roman" w:cs="Times New Roman"/>
          <w:bCs/>
          <w:color w:val="auto"/>
        </w:rPr>
        <w:t>proszenie o pomoc nie jest powodem do wstydu. Każde dziecko ma prawo do bezpieczeństwa i ochrony przed krzywdzeniem.</w:t>
      </w:r>
    </w:p>
    <w:p w14:paraId="46E793CF" w14:textId="1CD35449" w:rsidR="00A229DC" w:rsidRDefault="00A229DC" w:rsidP="00964DF3">
      <w:pPr>
        <w:tabs>
          <w:tab w:val="left" w:pos="1276"/>
        </w:tabs>
        <w:spacing w:line="240" w:lineRule="auto"/>
        <w:ind w:left="340" w:hanging="170"/>
        <w:rPr>
          <w:rFonts w:ascii="Times New Roman" w:hAnsi="Times New Roman" w:cs="Times New Roman"/>
          <w:bCs/>
          <w:color w:val="auto"/>
        </w:rPr>
      </w:pPr>
    </w:p>
    <w:p w14:paraId="725535EE" w14:textId="4A02DB41" w:rsidR="00966493" w:rsidRDefault="00966493" w:rsidP="00964DF3">
      <w:pPr>
        <w:tabs>
          <w:tab w:val="left" w:pos="1276"/>
        </w:tabs>
        <w:spacing w:line="240" w:lineRule="auto"/>
        <w:ind w:left="340" w:hanging="170"/>
        <w:rPr>
          <w:rFonts w:ascii="Times New Roman" w:hAnsi="Times New Roman" w:cs="Times New Roman"/>
          <w:bCs/>
          <w:color w:val="auto"/>
        </w:rPr>
      </w:pPr>
    </w:p>
    <w:p w14:paraId="6AA226C0" w14:textId="1B5B9512" w:rsidR="00966493" w:rsidRDefault="00966493" w:rsidP="00964DF3">
      <w:pPr>
        <w:tabs>
          <w:tab w:val="left" w:pos="1276"/>
        </w:tabs>
        <w:spacing w:line="240" w:lineRule="auto"/>
        <w:ind w:left="340" w:hanging="170"/>
        <w:rPr>
          <w:rFonts w:ascii="Times New Roman" w:hAnsi="Times New Roman" w:cs="Times New Roman"/>
          <w:bCs/>
          <w:color w:val="auto"/>
        </w:rPr>
      </w:pPr>
    </w:p>
    <w:p w14:paraId="237287D7" w14:textId="7BD214B3" w:rsidR="008F591D" w:rsidRDefault="008F591D" w:rsidP="00964DF3">
      <w:pPr>
        <w:tabs>
          <w:tab w:val="left" w:pos="1276"/>
        </w:tabs>
        <w:spacing w:line="240" w:lineRule="auto"/>
        <w:ind w:left="340" w:hanging="170"/>
        <w:rPr>
          <w:rFonts w:ascii="Times New Roman" w:hAnsi="Times New Roman" w:cs="Times New Roman"/>
          <w:bCs/>
          <w:color w:val="auto"/>
        </w:rPr>
      </w:pPr>
    </w:p>
    <w:p w14:paraId="45710FD0" w14:textId="1D7870E9" w:rsidR="008F591D" w:rsidRDefault="008F591D" w:rsidP="00964DF3">
      <w:pPr>
        <w:tabs>
          <w:tab w:val="left" w:pos="1276"/>
        </w:tabs>
        <w:spacing w:line="240" w:lineRule="auto"/>
        <w:ind w:left="340" w:hanging="170"/>
        <w:rPr>
          <w:rFonts w:ascii="Times New Roman" w:hAnsi="Times New Roman" w:cs="Times New Roman"/>
          <w:bCs/>
          <w:color w:val="auto"/>
        </w:rPr>
      </w:pPr>
    </w:p>
    <w:p w14:paraId="30906606" w14:textId="2EA6C3AE" w:rsidR="008F591D" w:rsidRDefault="008F591D" w:rsidP="00964DF3">
      <w:pPr>
        <w:tabs>
          <w:tab w:val="left" w:pos="1276"/>
        </w:tabs>
        <w:spacing w:line="240" w:lineRule="auto"/>
        <w:ind w:left="340" w:hanging="170"/>
        <w:rPr>
          <w:rFonts w:ascii="Times New Roman" w:hAnsi="Times New Roman" w:cs="Times New Roman"/>
          <w:bCs/>
          <w:color w:val="auto"/>
        </w:rPr>
      </w:pPr>
    </w:p>
    <w:p w14:paraId="4EADB956" w14:textId="79ABEAE3" w:rsidR="008F591D" w:rsidRDefault="008F591D" w:rsidP="00964DF3">
      <w:pPr>
        <w:tabs>
          <w:tab w:val="left" w:pos="1276"/>
        </w:tabs>
        <w:spacing w:line="240" w:lineRule="auto"/>
        <w:ind w:left="340" w:hanging="170"/>
        <w:rPr>
          <w:rFonts w:ascii="Times New Roman" w:hAnsi="Times New Roman" w:cs="Times New Roman"/>
          <w:bCs/>
          <w:color w:val="auto"/>
        </w:rPr>
      </w:pPr>
    </w:p>
    <w:p w14:paraId="535EEDB7" w14:textId="7BD26B01" w:rsidR="008F591D" w:rsidRDefault="008F591D" w:rsidP="00964DF3">
      <w:pPr>
        <w:tabs>
          <w:tab w:val="left" w:pos="1276"/>
        </w:tabs>
        <w:spacing w:line="240" w:lineRule="auto"/>
        <w:ind w:left="340" w:hanging="170"/>
        <w:rPr>
          <w:rFonts w:ascii="Times New Roman" w:hAnsi="Times New Roman" w:cs="Times New Roman"/>
          <w:bCs/>
          <w:color w:val="auto"/>
        </w:rPr>
      </w:pPr>
    </w:p>
    <w:p w14:paraId="52600A49" w14:textId="4977755A" w:rsidR="008F591D" w:rsidRDefault="008F591D" w:rsidP="00964DF3">
      <w:pPr>
        <w:tabs>
          <w:tab w:val="left" w:pos="1276"/>
        </w:tabs>
        <w:spacing w:line="240" w:lineRule="auto"/>
        <w:ind w:left="340" w:hanging="170"/>
        <w:rPr>
          <w:rFonts w:ascii="Times New Roman" w:hAnsi="Times New Roman" w:cs="Times New Roman"/>
          <w:bCs/>
          <w:color w:val="auto"/>
        </w:rPr>
      </w:pPr>
    </w:p>
    <w:p w14:paraId="06DDC794" w14:textId="053E2FFE" w:rsidR="008F591D" w:rsidRDefault="008F591D" w:rsidP="00964DF3">
      <w:pPr>
        <w:tabs>
          <w:tab w:val="left" w:pos="1276"/>
        </w:tabs>
        <w:spacing w:line="240" w:lineRule="auto"/>
        <w:ind w:left="340" w:hanging="170"/>
        <w:rPr>
          <w:rFonts w:ascii="Times New Roman" w:hAnsi="Times New Roman" w:cs="Times New Roman"/>
          <w:bCs/>
          <w:color w:val="auto"/>
        </w:rPr>
      </w:pPr>
    </w:p>
    <w:p w14:paraId="3DC3D1BB" w14:textId="1C51BE17" w:rsidR="008F591D" w:rsidRDefault="008F591D" w:rsidP="00964DF3">
      <w:pPr>
        <w:tabs>
          <w:tab w:val="left" w:pos="1276"/>
        </w:tabs>
        <w:spacing w:line="240" w:lineRule="auto"/>
        <w:ind w:left="340" w:hanging="170"/>
        <w:rPr>
          <w:rFonts w:ascii="Times New Roman" w:hAnsi="Times New Roman" w:cs="Times New Roman"/>
          <w:bCs/>
          <w:color w:val="auto"/>
        </w:rPr>
      </w:pPr>
    </w:p>
    <w:p w14:paraId="06F632F4" w14:textId="2E0D6FC4" w:rsidR="008F591D" w:rsidRDefault="008F591D" w:rsidP="00964DF3">
      <w:pPr>
        <w:tabs>
          <w:tab w:val="left" w:pos="1276"/>
        </w:tabs>
        <w:spacing w:line="240" w:lineRule="auto"/>
        <w:ind w:left="340" w:hanging="170"/>
        <w:rPr>
          <w:rFonts w:ascii="Times New Roman" w:hAnsi="Times New Roman" w:cs="Times New Roman"/>
          <w:bCs/>
          <w:color w:val="auto"/>
        </w:rPr>
      </w:pPr>
    </w:p>
    <w:p w14:paraId="548583B9" w14:textId="211B4206" w:rsidR="008F591D" w:rsidRDefault="008F591D" w:rsidP="00964DF3">
      <w:pPr>
        <w:tabs>
          <w:tab w:val="left" w:pos="1276"/>
        </w:tabs>
        <w:spacing w:line="240" w:lineRule="auto"/>
        <w:ind w:left="340" w:hanging="170"/>
        <w:rPr>
          <w:rFonts w:ascii="Times New Roman" w:hAnsi="Times New Roman" w:cs="Times New Roman"/>
          <w:bCs/>
          <w:color w:val="auto"/>
        </w:rPr>
      </w:pPr>
    </w:p>
    <w:p w14:paraId="2DC0B6A6" w14:textId="552BC94F" w:rsidR="008F591D" w:rsidRDefault="008F591D" w:rsidP="00964DF3">
      <w:pPr>
        <w:tabs>
          <w:tab w:val="left" w:pos="1276"/>
        </w:tabs>
        <w:spacing w:line="240" w:lineRule="auto"/>
        <w:ind w:left="340" w:hanging="170"/>
        <w:rPr>
          <w:rFonts w:ascii="Times New Roman" w:hAnsi="Times New Roman" w:cs="Times New Roman"/>
          <w:bCs/>
          <w:color w:val="auto"/>
        </w:rPr>
      </w:pPr>
    </w:p>
    <w:p w14:paraId="0BD6AEB9" w14:textId="45F9AC93" w:rsidR="008F591D" w:rsidRDefault="008F591D" w:rsidP="00964DF3">
      <w:pPr>
        <w:tabs>
          <w:tab w:val="left" w:pos="1276"/>
        </w:tabs>
        <w:spacing w:line="240" w:lineRule="auto"/>
        <w:ind w:left="340" w:hanging="170"/>
        <w:rPr>
          <w:rFonts w:ascii="Times New Roman" w:hAnsi="Times New Roman" w:cs="Times New Roman"/>
          <w:bCs/>
          <w:color w:val="auto"/>
        </w:rPr>
      </w:pPr>
    </w:p>
    <w:p w14:paraId="165E542E" w14:textId="117F9AE0" w:rsidR="008F591D" w:rsidRDefault="008F591D" w:rsidP="00964DF3">
      <w:pPr>
        <w:tabs>
          <w:tab w:val="left" w:pos="1276"/>
        </w:tabs>
        <w:spacing w:line="240" w:lineRule="auto"/>
        <w:ind w:left="340" w:hanging="170"/>
        <w:rPr>
          <w:rFonts w:ascii="Times New Roman" w:hAnsi="Times New Roman" w:cs="Times New Roman"/>
          <w:bCs/>
          <w:color w:val="auto"/>
        </w:rPr>
      </w:pPr>
    </w:p>
    <w:p w14:paraId="67654B4E" w14:textId="3406D790" w:rsidR="001075A4" w:rsidRDefault="001075A4" w:rsidP="00964DF3">
      <w:pPr>
        <w:tabs>
          <w:tab w:val="left" w:pos="1276"/>
        </w:tabs>
        <w:spacing w:line="240" w:lineRule="auto"/>
        <w:ind w:left="340" w:hanging="170"/>
        <w:rPr>
          <w:rFonts w:ascii="Times New Roman" w:hAnsi="Times New Roman" w:cs="Times New Roman"/>
          <w:bCs/>
          <w:color w:val="auto"/>
        </w:rPr>
      </w:pPr>
    </w:p>
    <w:p w14:paraId="05887C31" w14:textId="60112536" w:rsidR="001075A4" w:rsidRDefault="001075A4" w:rsidP="00964DF3">
      <w:pPr>
        <w:tabs>
          <w:tab w:val="left" w:pos="1276"/>
        </w:tabs>
        <w:spacing w:line="240" w:lineRule="auto"/>
        <w:ind w:left="340" w:hanging="170"/>
        <w:rPr>
          <w:rFonts w:ascii="Times New Roman" w:hAnsi="Times New Roman" w:cs="Times New Roman"/>
          <w:bCs/>
          <w:color w:val="auto"/>
        </w:rPr>
      </w:pPr>
    </w:p>
    <w:p w14:paraId="0CCD786A" w14:textId="41912E49" w:rsidR="001075A4" w:rsidRDefault="001075A4" w:rsidP="00964DF3">
      <w:pPr>
        <w:tabs>
          <w:tab w:val="left" w:pos="1276"/>
        </w:tabs>
        <w:spacing w:line="240" w:lineRule="auto"/>
        <w:ind w:left="340" w:hanging="170"/>
        <w:rPr>
          <w:rFonts w:ascii="Times New Roman" w:hAnsi="Times New Roman" w:cs="Times New Roman"/>
          <w:bCs/>
          <w:color w:val="auto"/>
        </w:rPr>
      </w:pPr>
    </w:p>
    <w:p w14:paraId="79A96DB3" w14:textId="73E25B4B" w:rsidR="001075A4" w:rsidRDefault="001075A4" w:rsidP="00964DF3">
      <w:pPr>
        <w:tabs>
          <w:tab w:val="left" w:pos="1276"/>
        </w:tabs>
        <w:spacing w:line="240" w:lineRule="auto"/>
        <w:ind w:left="340" w:hanging="170"/>
        <w:rPr>
          <w:rFonts w:ascii="Times New Roman" w:hAnsi="Times New Roman" w:cs="Times New Roman"/>
          <w:bCs/>
          <w:color w:val="auto"/>
        </w:rPr>
      </w:pPr>
    </w:p>
    <w:p w14:paraId="4DD54268" w14:textId="09617ADC" w:rsidR="001075A4" w:rsidRDefault="001075A4" w:rsidP="00964DF3">
      <w:pPr>
        <w:tabs>
          <w:tab w:val="left" w:pos="1276"/>
        </w:tabs>
        <w:spacing w:line="240" w:lineRule="auto"/>
        <w:ind w:left="340" w:hanging="170"/>
        <w:rPr>
          <w:rFonts w:ascii="Times New Roman" w:hAnsi="Times New Roman" w:cs="Times New Roman"/>
          <w:bCs/>
          <w:color w:val="auto"/>
        </w:rPr>
      </w:pPr>
    </w:p>
    <w:p w14:paraId="7BB2ECAF" w14:textId="1A2F0092" w:rsidR="001075A4" w:rsidRDefault="001075A4" w:rsidP="00964DF3">
      <w:pPr>
        <w:tabs>
          <w:tab w:val="left" w:pos="1276"/>
        </w:tabs>
        <w:spacing w:line="240" w:lineRule="auto"/>
        <w:ind w:left="340" w:hanging="170"/>
        <w:rPr>
          <w:rFonts w:ascii="Times New Roman" w:hAnsi="Times New Roman" w:cs="Times New Roman"/>
          <w:bCs/>
          <w:color w:val="auto"/>
        </w:rPr>
      </w:pPr>
    </w:p>
    <w:p w14:paraId="1835926B" w14:textId="5A3EE13F" w:rsidR="001075A4" w:rsidRDefault="001075A4" w:rsidP="00964DF3">
      <w:pPr>
        <w:tabs>
          <w:tab w:val="left" w:pos="1276"/>
        </w:tabs>
        <w:spacing w:line="240" w:lineRule="auto"/>
        <w:ind w:left="340" w:hanging="170"/>
        <w:rPr>
          <w:rFonts w:ascii="Times New Roman" w:hAnsi="Times New Roman" w:cs="Times New Roman"/>
          <w:bCs/>
          <w:color w:val="auto"/>
        </w:rPr>
      </w:pPr>
    </w:p>
    <w:p w14:paraId="39540794" w14:textId="67B37C80" w:rsidR="001075A4" w:rsidRDefault="001075A4" w:rsidP="00964DF3">
      <w:pPr>
        <w:tabs>
          <w:tab w:val="left" w:pos="1276"/>
        </w:tabs>
        <w:spacing w:line="240" w:lineRule="auto"/>
        <w:ind w:left="340" w:hanging="170"/>
        <w:rPr>
          <w:rFonts w:ascii="Times New Roman" w:hAnsi="Times New Roman" w:cs="Times New Roman"/>
          <w:bCs/>
          <w:color w:val="auto"/>
        </w:rPr>
      </w:pPr>
    </w:p>
    <w:p w14:paraId="6BBC1C21" w14:textId="2A9011D4" w:rsidR="001075A4" w:rsidRDefault="001075A4" w:rsidP="00964DF3">
      <w:pPr>
        <w:tabs>
          <w:tab w:val="left" w:pos="1276"/>
        </w:tabs>
        <w:spacing w:line="240" w:lineRule="auto"/>
        <w:ind w:left="340" w:hanging="170"/>
        <w:rPr>
          <w:rFonts w:ascii="Times New Roman" w:hAnsi="Times New Roman" w:cs="Times New Roman"/>
          <w:bCs/>
          <w:color w:val="auto"/>
        </w:rPr>
      </w:pPr>
    </w:p>
    <w:p w14:paraId="7408C4F5" w14:textId="0F78EE22" w:rsidR="001075A4" w:rsidRDefault="001075A4" w:rsidP="00964DF3">
      <w:pPr>
        <w:tabs>
          <w:tab w:val="left" w:pos="1276"/>
        </w:tabs>
        <w:spacing w:line="240" w:lineRule="auto"/>
        <w:ind w:left="340" w:hanging="170"/>
        <w:rPr>
          <w:rFonts w:ascii="Times New Roman" w:hAnsi="Times New Roman" w:cs="Times New Roman"/>
          <w:bCs/>
          <w:color w:val="auto"/>
        </w:rPr>
      </w:pPr>
    </w:p>
    <w:p w14:paraId="2D543D09" w14:textId="13B63BF8" w:rsidR="001075A4" w:rsidRDefault="001075A4" w:rsidP="00964DF3">
      <w:pPr>
        <w:tabs>
          <w:tab w:val="left" w:pos="1276"/>
        </w:tabs>
        <w:spacing w:line="240" w:lineRule="auto"/>
        <w:ind w:left="340" w:hanging="170"/>
        <w:rPr>
          <w:rFonts w:ascii="Times New Roman" w:hAnsi="Times New Roman" w:cs="Times New Roman"/>
          <w:bCs/>
          <w:color w:val="auto"/>
        </w:rPr>
      </w:pPr>
    </w:p>
    <w:p w14:paraId="51274753" w14:textId="6AE817C3" w:rsidR="001075A4" w:rsidRDefault="001075A4" w:rsidP="00964DF3">
      <w:pPr>
        <w:tabs>
          <w:tab w:val="left" w:pos="1276"/>
        </w:tabs>
        <w:spacing w:line="240" w:lineRule="auto"/>
        <w:ind w:left="340" w:hanging="170"/>
        <w:rPr>
          <w:rFonts w:ascii="Times New Roman" w:hAnsi="Times New Roman" w:cs="Times New Roman"/>
          <w:bCs/>
          <w:color w:val="auto"/>
        </w:rPr>
      </w:pPr>
    </w:p>
    <w:p w14:paraId="64E48129" w14:textId="2D3BDC56" w:rsidR="001075A4" w:rsidRDefault="001075A4" w:rsidP="00964DF3">
      <w:pPr>
        <w:tabs>
          <w:tab w:val="left" w:pos="1276"/>
        </w:tabs>
        <w:spacing w:line="240" w:lineRule="auto"/>
        <w:ind w:left="340" w:hanging="170"/>
        <w:rPr>
          <w:rFonts w:ascii="Times New Roman" w:hAnsi="Times New Roman" w:cs="Times New Roman"/>
          <w:bCs/>
          <w:color w:val="auto"/>
        </w:rPr>
      </w:pPr>
    </w:p>
    <w:p w14:paraId="6C808BEF" w14:textId="1A852E9C" w:rsidR="001075A4" w:rsidRDefault="001075A4" w:rsidP="00964DF3">
      <w:pPr>
        <w:tabs>
          <w:tab w:val="left" w:pos="1276"/>
        </w:tabs>
        <w:spacing w:line="240" w:lineRule="auto"/>
        <w:ind w:left="340" w:hanging="170"/>
        <w:rPr>
          <w:rFonts w:ascii="Times New Roman" w:hAnsi="Times New Roman" w:cs="Times New Roman"/>
          <w:bCs/>
          <w:color w:val="auto"/>
        </w:rPr>
      </w:pPr>
    </w:p>
    <w:p w14:paraId="0259E7F9" w14:textId="4E24F201" w:rsidR="001075A4" w:rsidRDefault="001075A4" w:rsidP="00964DF3">
      <w:pPr>
        <w:tabs>
          <w:tab w:val="left" w:pos="1276"/>
        </w:tabs>
        <w:spacing w:line="240" w:lineRule="auto"/>
        <w:ind w:left="340" w:hanging="170"/>
        <w:rPr>
          <w:rFonts w:ascii="Times New Roman" w:hAnsi="Times New Roman" w:cs="Times New Roman"/>
          <w:bCs/>
          <w:color w:val="auto"/>
        </w:rPr>
      </w:pPr>
    </w:p>
    <w:p w14:paraId="7A64F331" w14:textId="0DD2A60D" w:rsidR="001075A4" w:rsidRDefault="001075A4" w:rsidP="00964DF3">
      <w:pPr>
        <w:tabs>
          <w:tab w:val="left" w:pos="1276"/>
        </w:tabs>
        <w:spacing w:line="240" w:lineRule="auto"/>
        <w:ind w:left="340" w:hanging="170"/>
        <w:rPr>
          <w:rFonts w:ascii="Times New Roman" w:hAnsi="Times New Roman" w:cs="Times New Roman"/>
          <w:bCs/>
          <w:color w:val="auto"/>
        </w:rPr>
      </w:pPr>
    </w:p>
    <w:p w14:paraId="6538EEF4" w14:textId="5433E340" w:rsidR="001075A4" w:rsidRDefault="001075A4" w:rsidP="00964DF3">
      <w:pPr>
        <w:tabs>
          <w:tab w:val="left" w:pos="1276"/>
        </w:tabs>
        <w:spacing w:line="240" w:lineRule="auto"/>
        <w:ind w:left="340" w:hanging="170"/>
        <w:rPr>
          <w:rFonts w:ascii="Times New Roman" w:hAnsi="Times New Roman" w:cs="Times New Roman"/>
          <w:bCs/>
          <w:color w:val="auto"/>
        </w:rPr>
      </w:pPr>
    </w:p>
    <w:p w14:paraId="65A1FB92" w14:textId="123CEA68" w:rsidR="001075A4" w:rsidRDefault="001075A4" w:rsidP="00964DF3">
      <w:pPr>
        <w:tabs>
          <w:tab w:val="left" w:pos="1276"/>
        </w:tabs>
        <w:spacing w:line="240" w:lineRule="auto"/>
        <w:ind w:left="340" w:hanging="170"/>
        <w:rPr>
          <w:rFonts w:ascii="Times New Roman" w:hAnsi="Times New Roman" w:cs="Times New Roman"/>
          <w:bCs/>
          <w:color w:val="auto"/>
        </w:rPr>
      </w:pPr>
    </w:p>
    <w:p w14:paraId="45F94D81" w14:textId="081F30C6" w:rsidR="001075A4" w:rsidRDefault="001075A4" w:rsidP="00964DF3">
      <w:pPr>
        <w:tabs>
          <w:tab w:val="left" w:pos="1276"/>
        </w:tabs>
        <w:spacing w:line="240" w:lineRule="auto"/>
        <w:ind w:left="340" w:hanging="170"/>
        <w:rPr>
          <w:rFonts w:ascii="Times New Roman" w:hAnsi="Times New Roman" w:cs="Times New Roman"/>
          <w:bCs/>
          <w:color w:val="auto"/>
        </w:rPr>
      </w:pPr>
    </w:p>
    <w:p w14:paraId="2F9EC66A" w14:textId="792EA9F8" w:rsidR="001075A4" w:rsidRDefault="001075A4" w:rsidP="00964DF3">
      <w:pPr>
        <w:tabs>
          <w:tab w:val="left" w:pos="1276"/>
        </w:tabs>
        <w:spacing w:line="240" w:lineRule="auto"/>
        <w:ind w:left="340" w:hanging="170"/>
        <w:rPr>
          <w:rFonts w:ascii="Times New Roman" w:hAnsi="Times New Roman" w:cs="Times New Roman"/>
          <w:bCs/>
          <w:color w:val="auto"/>
        </w:rPr>
      </w:pPr>
    </w:p>
    <w:p w14:paraId="0E3B8AA7" w14:textId="1D42F060" w:rsidR="001075A4" w:rsidRDefault="001075A4" w:rsidP="00964DF3">
      <w:pPr>
        <w:tabs>
          <w:tab w:val="left" w:pos="1276"/>
        </w:tabs>
        <w:spacing w:line="240" w:lineRule="auto"/>
        <w:ind w:left="340" w:hanging="170"/>
        <w:rPr>
          <w:rFonts w:ascii="Times New Roman" w:hAnsi="Times New Roman" w:cs="Times New Roman"/>
          <w:bCs/>
          <w:color w:val="auto"/>
        </w:rPr>
      </w:pPr>
    </w:p>
    <w:p w14:paraId="2C0C6632" w14:textId="77777777" w:rsidR="001075A4" w:rsidRDefault="001075A4" w:rsidP="00964DF3">
      <w:pPr>
        <w:tabs>
          <w:tab w:val="left" w:pos="1276"/>
        </w:tabs>
        <w:spacing w:line="240" w:lineRule="auto"/>
        <w:ind w:left="340" w:hanging="170"/>
        <w:rPr>
          <w:rFonts w:ascii="Times New Roman" w:hAnsi="Times New Roman" w:cs="Times New Roman"/>
          <w:bCs/>
          <w:color w:val="auto"/>
        </w:rPr>
      </w:pPr>
    </w:p>
    <w:p w14:paraId="4F9C94AA" w14:textId="45002FB9" w:rsidR="008F591D" w:rsidRPr="00EF7D4F" w:rsidRDefault="008F591D" w:rsidP="00964DF3">
      <w:pPr>
        <w:tabs>
          <w:tab w:val="left" w:pos="1276"/>
        </w:tabs>
        <w:spacing w:line="240" w:lineRule="auto"/>
        <w:ind w:left="340" w:hanging="170"/>
        <w:rPr>
          <w:rFonts w:ascii="Times New Roman" w:hAnsi="Times New Roman" w:cs="Times New Roman"/>
          <w:bCs/>
          <w:color w:val="auto"/>
        </w:rPr>
      </w:pPr>
    </w:p>
    <w:p w14:paraId="1205FBB2" w14:textId="77094AB1" w:rsidR="00AD2E44" w:rsidRPr="00EF7D4F" w:rsidRDefault="00F761B4" w:rsidP="00964DF3">
      <w:pPr>
        <w:tabs>
          <w:tab w:val="left" w:pos="1276"/>
        </w:tabs>
        <w:spacing w:line="240" w:lineRule="auto"/>
        <w:ind w:left="340" w:hanging="170"/>
        <w:rPr>
          <w:rFonts w:ascii="Times New Roman" w:hAnsi="Times New Roman" w:cs="Times New Roman"/>
          <w:b/>
          <w:bCs/>
          <w:color w:val="806000" w:themeColor="accent4" w:themeShade="80"/>
        </w:rPr>
      </w:pPr>
      <w:r w:rsidRPr="00EF7D4F">
        <w:rPr>
          <w:rFonts w:ascii="Times New Roman" w:hAnsi="Times New Roman" w:cs="Times New Roman"/>
          <w:b/>
          <w:bCs/>
          <w:color w:val="806000" w:themeColor="accent4" w:themeShade="80"/>
        </w:rPr>
        <w:lastRenderedPageBreak/>
        <w:t>I</w:t>
      </w:r>
      <w:r w:rsidR="00D61D62" w:rsidRPr="00EF7D4F">
        <w:rPr>
          <w:rFonts w:ascii="Times New Roman" w:hAnsi="Times New Roman" w:cs="Times New Roman"/>
          <w:b/>
          <w:bCs/>
          <w:color w:val="806000" w:themeColor="accent4" w:themeShade="80"/>
        </w:rPr>
        <w:t>X</w:t>
      </w:r>
      <w:r w:rsidR="00AD2E44" w:rsidRPr="00EF7D4F">
        <w:rPr>
          <w:rFonts w:ascii="Times New Roman" w:hAnsi="Times New Roman" w:cs="Times New Roman"/>
          <w:b/>
          <w:bCs/>
          <w:color w:val="806000" w:themeColor="accent4" w:themeShade="80"/>
        </w:rPr>
        <w:t>.  Aneksy, załączniki</w:t>
      </w:r>
    </w:p>
    <w:p w14:paraId="37F8F2C1" w14:textId="04CD9B3B" w:rsidR="00F761B4" w:rsidRPr="00EF7D4F" w:rsidRDefault="00F761B4" w:rsidP="008F591D">
      <w:pPr>
        <w:tabs>
          <w:tab w:val="left" w:pos="936"/>
        </w:tabs>
        <w:spacing w:line="240" w:lineRule="auto"/>
        <w:rPr>
          <w:rFonts w:ascii="Times New Roman" w:hAnsi="Times New Roman" w:cs="Times New Roman"/>
          <w:iCs/>
        </w:rPr>
      </w:pPr>
    </w:p>
    <w:p w14:paraId="1FB9A0F7" w14:textId="77777777" w:rsidR="00923C47" w:rsidRPr="00EF7D4F" w:rsidRDefault="00923C47" w:rsidP="001E695D">
      <w:pPr>
        <w:tabs>
          <w:tab w:val="left" w:pos="936"/>
        </w:tabs>
        <w:spacing w:line="240" w:lineRule="auto"/>
        <w:ind w:left="340" w:hanging="170"/>
        <w:jc w:val="right"/>
        <w:rPr>
          <w:rFonts w:ascii="Times New Roman" w:hAnsi="Times New Roman" w:cs="Times New Roman"/>
          <w:iCs/>
        </w:rPr>
      </w:pPr>
    </w:p>
    <w:p w14:paraId="6C0B3FE3" w14:textId="048FE7BB" w:rsidR="001E695D" w:rsidRPr="00EF7D4F" w:rsidRDefault="001E695D" w:rsidP="001E695D">
      <w:pPr>
        <w:tabs>
          <w:tab w:val="left" w:pos="936"/>
        </w:tabs>
        <w:spacing w:line="240" w:lineRule="auto"/>
        <w:ind w:left="340" w:hanging="170"/>
        <w:jc w:val="right"/>
        <w:rPr>
          <w:rFonts w:ascii="Times New Roman" w:hAnsi="Times New Roman" w:cs="Times New Roman"/>
          <w:iCs/>
        </w:rPr>
      </w:pPr>
      <w:r w:rsidRPr="00EF7D4F">
        <w:rPr>
          <w:rFonts w:ascii="Times New Roman" w:hAnsi="Times New Roman" w:cs="Times New Roman"/>
          <w:iCs/>
        </w:rPr>
        <w:t>Załącznik nr 1</w:t>
      </w:r>
    </w:p>
    <w:p w14:paraId="5EFD450F" w14:textId="77777777" w:rsidR="001E695D" w:rsidRPr="00EF7D4F" w:rsidRDefault="001E695D" w:rsidP="00B2504A">
      <w:pPr>
        <w:tabs>
          <w:tab w:val="left" w:pos="936"/>
        </w:tabs>
        <w:spacing w:line="240" w:lineRule="auto"/>
        <w:ind w:left="340" w:hanging="170"/>
        <w:rPr>
          <w:rFonts w:ascii="Times New Roman" w:hAnsi="Times New Roman" w:cs="Times New Roman"/>
          <w:iCs/>
        </w:rPr>
      </w:pPr>
    </w:p>
    <w:p w14:paraId="18FAEDEF" w14:textId="77777777" w:rsidR="00B2504A" w:rsidRPr="00EF7D4F" w:rsidRDefault="00B2504A" w:rsidP="00B2504A">
      <w:pPr>
        <w:widowControl w:val="0"/>
        <w:suppressAutoHyphens w:val="0"/>
        <w:autoSpaceDE w:val="0"/>
        <w:autoSpaceDN w:val="0"/>
        <w:adjustRightInd w:val="0"/>
        <w:spacing w:line="240" w:lineRule="auto"/>
        <w:jc w:val="both"/>
        <w:rPr>
          <w:rFonts w:ascii="Times New Roman" w:eastAsia="Times New Roman" w:hAnsi="Times New Roman" w:cs="Times New Roman"/>
          <w:color w:val="auto"/>
          <w:kern w:val="0"/>
          <w:lang w:eastAsia="pl-PL"/>
        </w:rPr>
      </w:pPr>
      <w:r w:rsidRPr="00EF7D4F">
        <w:rPr>
          <w:rFonts w:ascii="Times New Roman" w:eastAsia="Times New Roman" w:hAnsi="Times New Roman" w:cs="Times New Roman"/>
          <w:color w:val="auto"/>
          <w:kern w:val="0"/>
          <w:lang w:eastAsia="pl-PL"/>
        </w:rPr>
        <w:t>………………………………..</w:t>
      </w:r>
    </w:p>
    <w:p w14:paraId="6D86B49A" w14:textId="66CD6652" w:rsidR="00B2504A" w:rsidRPr="00EF7D4F" w:rsidRDefault="00B2504A" w:rsidP="00B2504A">
      <w:pPr>
        <w:widowControl w:val="0"/>
        <w:suppressAutoHyphens w:val="0"/>
        <w:autoSpaceDE w:val="0"/>
        <w:autoSpaceDN w:val="0"/>
        <w:adjustRightInd w:val="0"/>
        <w:spacing w:line="240" w:lineRule="auto"/>
        <w:jc w:val="both"/>
        <w:rPr>
          <w:rFonts w:ascii="Times New Roman" w:eastAsia="Times New Roman" w:hAnsi="Times New Roman" w:cs="Times New Roman"/>
          <w:color w:val="auto"/>
          <w:kern w:val="0"/>
          <w:lang w:eastAsia="pl-PL"/>
        </w:rPr>
      </w:pPr>
      <w:r w:rsidRPr="00EF7D4F">
        <w:rPr>
          <w:rFonts w:ascii="Times New Roman" w:eastAsia="Times New Roman" w:hAnsi="Times New Roman" w:cs="Times New Roman"/>
          <w:color w:val="auto"/>
          <w:kern w:val="0"/>
          <w:lang w:eastAsia="pl-PL"/>
        </w:rPr>
        <w:t xml:space="preserve">              (miejscowość, data)</w:t>
      </w:r>
    </w:p>
    <w:p w14:paraId="243F7CD6" w14:textId="77777777" w:rsidR="00B2504A" w:rsidRPr="00EF7D4F" w:rsidRDefault="00B2504A" w:rsidP="00B2504A">
      <w:pPr>
        <w:keepNext/>
        <w:spacing w:before="120" w:after="360" w:line="360" w:lineRule="auto"/>
        <w:jc w:val="center"/>
        <w:rPr>
          <w:rFonts w:ascii="Times New Roman" w:eastAsia="Times New Roman" w:hAnsi="Times New Roman" w:cs="Times New Roman"/>
          <w:b/>
          <w:bCs/>
          <w:color w:val="auto"/>
          <w:kern w:val="0"/>
          <w:lang w:eastAsia="pl-PL"/>
        </w:rPr>
      </w:pPr>
    </w:p>
    <w:p w14:paraId="68E1C508" w14:textId="08C2F6C0" w:rsidR="00B2504A" w:rsidRPr="00EF7D4F" w:rsidRDefault="0009759A" w:rsidP="00B2504A">
      <w:pPr>
        <w:keepNext/>
        <w:spacing w:before="120" w:after="360" w:line="360" w:lineRule="auto"/>
        <w:jc w:val="center"/>
        <w:rPr>
          <w:rFonts w:ascii="Times New Roman" w:eastAsia="Times New Roman" w:hAnsi="Times New Roman" w:cs="Times New Roman"/>
          <w:b/>
          <w:bCs/>
          <w:color w:val="auto"/>
          <w:kern w:val="0"/>
          <w:lang w:eastAsia="pl-PL"/>
        </w:rPr>
      </w:pPr>
      <w:r w:rsidRPr="00EF7D4F">
        <w:rPr>
          <w:rFonts w:ascii="Times New Roman" w:eastAsia="Times New Roman" w:hAnsi="Times New Roman" w:cs="Times New Roman"/>
          <w:b/>
          <w:bCs/>
          <w:color w:val="auto"/>
          <w:kern w:val="0"/>
          <w:lang w:eastAsia="pl-PL"/>
        </w:rPr>
        <w:t>OŚWIADCZENIE KANDYDATA</w:t>
      </w:r>
    </w:p>
    <w:p w14:paraId="1E5E6520" w14:textId="5ED3D61C" w:rsidR="00B2504A" w:rsidRPr="00EF7D4F" w:rsidRDefault="00B2504A" w:rsidP="00966493">
      <w:pPr>
        <w:autoSpaceDE w:val="0"/>
        <w:autoSpaceDN w:val="0"/>
        <w:adjustRightInd w:val="0"/>
        <w:spacing w:before="120" w:line="360" w:lineRule="auto"/>
        <w:ind w:firstLine="510"/>
        <w:jc w:val="both"/>
        <w:rPr>
          <w:rFonts w:ascii="Times New Roman" w:eastAsia="Times New Roman" w:hAnsi="Times New Roman" w:cs="Times New Roman"/>
          <w:bCs/>
          <w:color w:val="auto"/>
          <w:kern w:val="0"/>
          <w:lang w:eastAsia="pl-PL"/>
        </w:rPr>
      </w:pPr>
      <w:r w:rsidRPr="00EF7D4F">
        <w:rPr>
          <w:rFonts w:ascii="Times New Roman" w:eastAsia="Times New Roman" w:hAnsi="Times New Roman" w:cs="Times New Roman"/>
          <w:bCs/>
          <w:color w:val="auto"/>
          <w:kern w:val="0"/>
          <w:lang w:eastAsia="pl-PL"/>
        </w:rPr>
        <w:t>Ja, niżej podpisany/a …………………………………………… (i</w:t>
      </w:r>
      <w:r w:rsidR="00966493">
        <w:rPr>
          <w:rFonts w:ascii="Times New Roman" w:eastAsia="Times New Roman" w:hAnsi="Times New Roman" w:cs="Times New Roman"/>
          <w:bCs/>
          <w:color w:val="auto"/>
          <w:kern w:val="0"/>
          <w:lang w:eastAsia="pl-PL"/>
        </w:rPr>
        <w:t xml:space="preserve">mię i nazwisko), zamieszkały/a w </w:t>
      </w:r>
      <w:r w:rsidRPr="00EF7D4F">
        <w:rPr>
          <w:rFonts w:ascii="Times New Roman" w:eastAsia="Times New Roman" w:hAnsi="Times New Roman" w:cs="Times New Roman"/>
          <w:bCs/>
          <w:color w:val="auto"/>
          <w:kern w:val="0"/>
          <w:lang w:eastAsia="pl-PL"/>
        </w:rPr>
        <w:t>……………………</w:t>
      </w:r>
      <w:r w:rsidR="00966493">
        <w:rPr>
          <w:rFonts w:ascii="Times New Roman" w:eastAsia="Times New Roman" w:hAnsi="Times New Roman" w:cs="Times New Roman"/>
          <w:bCs/>
          <w:color w:val="auto"/>
          <w:kern w:val="0"/>
          <w:lang w:eastAsia="pl-PL"/>
        </w:rPr>
        <w:t xml:space="preserve">………………………………… ……………………………    </w:t>
      </w:r>
      <w:r w:rsidRPr="00EF7D4F">
        <w:rPr>
          <w:rFonts w:ascii="Times New Roman" w:eastAsia="Times New Roman" w:hAnsi="Times New Roman" w:cs="Times New Roman"/>
          <w:bCs/>
          <w:color w:val="auto"/>
          <w:kern w:val="0"/>
          <w:lang w:eastAsia="pl-PL"/>
        </w:rPr>
        <w:t xml:space="preserve">(adres), </w:t>
      </w:r>
    </w:p>
    <w:p w14:paraId="3850C336" w14:textId="5E3B2745" w:rsidR="00B2504A" w:rsidRPr="00EF7D4F" w:rsidRDefault="00B2504A" w:rsidP="00B2504A">
      <w:pPr>
        <w:autoSpaceDE w:val="0"/>
        <w:autoSpaceDN w:val="0"/>
        <w:adjustRightInd w:val="0"/>
        <w:spacing w:before="120" w:line="360" w:lineRule="auto"/>
        <w:ind w:firstLine="510"/>
        <w:jc w:val="both"/>
        <w:rPr>
          <w:rFonts w:ascii="Times New Roman" w:eastAsia="Times New Roman" w:hAnsi="Times New Roman" w:cs="Times New Roman"/>
          <w:bCs/>
          <w:color w:val="auto"/>
          <w:kern w:val="0"/>
          <w:lang w:eastAsia="pl-PL"/>
        </w:rPr>
      </w:pPr>
      <w:r w:rsidRPr="00EF7D4F">
        <w:rPr>
          <w:rFonts w:ascii="Times New Roman" w:eastAsia="Times New Roman" w:hAnsi="Times New Roman" w:cs="Times New Roman"/>
          <w:bCs/>
          <w:color w:val="auto"/>
          <w:kern w:val="0"/>
          <w:lang w:eastAsia="pl-PL"/>
        </w:rPr>
        <w:t xml:space="preserve">oświadczam, że: </w:t>
      </w:r>
    </w:p>
    <w:p w14:paraId="0D5DB966" w14:textId="77777777" w:rsidR="00B2504A" w:rsidRPr="00EF7D4F" w:rsidRDefault="00B2504A" w:rsidP="00B2504A">
      <w:pPr>
        <w:suppressAutoHyphens w:val="0"/>
        <w:spacing w:line="360" w:lineRule="auto"/>
        <w:ind w:left="510" w:hanging="510"/>
        <w:jc w:val="both"/>
        <w:rPr>
          <w:rFonts w:ascii="Times New Roman" w:eastAsia="Times New Roman" w:hAnsi="Times New Roman" w:cs="Times New Roman"/>
          <w:bCs/>
          <w:color w:val="auto"/>
          <w:kern w:val="0"/>
          <w:lang w:eastAsia="pl-PL"/>
        </w:rPr>
      </w:pPr>
      <w:r w:rsidRPr="00EF7D4F">
        <w:rPr>
          <w:rFonts w:ascii="Times New Roman" w:eastAsia="Times New Roman" w:hAnsi="Times New Roman" w:cs="Times New Roman"/>
          <w:bCs/>
          <w:color w:val="auto"/>
          <w:kern w:val="0"/>
          <w:lang w:eastAsia="pl-PL"/>
        </w:rPr>
        <w:t>1)</w:t>
      </w:r>
      <w:r w:rsidRPr="00EF7D4F">
        <w:rPr>
          <w:rFonts w:ascii="Times New Roman" w:eastAsia="Times New Roman" w:hAnsi="Times New Roman" w:cs="Times New Roman"/>
          <w:bCs/>
          <w:color w:val="auto"/>
          <w:kern w:val="0"/>
          <w:lang w:eastAsia="pl-PL"/>
        </w:rPr>
        <w:tab/>
        <w:t>posiadam pełną zdolność do czynności prawnych i korzystam z pełni praw publicznych;</w:t>
      </w:r>
    </w:p>
    <w:p w14:paraId="5F9E3C2B" w14:textId="77777777" w:rsidR="00B2504A" w:rsidRPr="00EF7D4F" w:rsidRDefault="00B2504A" w:rsidP="00B2504A">
      <w:pPr>
        <w:suppressAutoHyphens w:val="0"/>
        <w:spacing w:line="360" w:lineRule="auto"/>
        <w:ind w:left="510" w:hanging="510"/>
        <w:jc w:val="both"/>
        <w:rPr>
          <w:rFonts w:ascii="Times New Roman" w:eastAsia="Times New Roman" w:hAnsi="Times New Roman" w:cs="Times New Roman"/>
          <w:bCs/>
          <w:color w:val="auto"/>
          <w:kern w:val="0"/>
          <w:lang w:eastAsia="pl-PL"/>
        </w:rPr>
      </w:pPr>
      <w:r w:rsidRPr="00EF7D4F">
        <w:rPr>
          <w:rFonts w:ascii="Times New Roman" w:eastAsia="Times New Roman" w:hAnsi="Times New Roman" w:cs="Times New Roman"/>
          <w:bCs/>
          <w:color w:val="auto"/>
          <w:kern w:val="0"/>
          <w:lang w:eastAsia="pl-PL"/>
        </w:rPr>
        <w:t>2)</w:t>
      </w:r>
      <w:r w:rsidRPr="00EF7D4F">
        <w:rPr>
          <w:rFonts w:ascii="Times New Roman" w:eastAsia="Times New Roman" w:hAnsi="Times New Roman" w:cs="Times New Roman"/>
          <w:bCs/>
          <w:color w:val="auto"/>
          <w:kern w:val="0"/>
          <w:lang w:eastAsia="pl-PL"/>
        </w:rPr>
        <w:tab/>
        <w:t>nie byłem/byłam* skazany/a prawomocnym wyrokiem za umyślne przestępstwo lub umyślne przestępstwo skarbowe;</w:t>
      </w:r>
    </w:p>
    <w:p w14:paraId="54772DB7" w14:textId="77777777" w:rsidR="00B2504A" w:rsidRPr="00EF7D4F" w:rsidRDefault="00B2504A" w:rsidP="00B2504A">
      <w:pPr>
        <w:suppressAutoHyphens w:val="0"/>
        <w:spacing w:line="360" w:lineRule="auto"/>
        <w:ind w:left="510" w:hanging="510"/>
        <w:jc w:val="both"/>
        <w:rPr>
          <w:rFonts w:ascii="Times New Roman" w:eastAsia="Times New Roman" w:hAnsi="Times New Roman" w:cs="Times New Roman"/>
          <w:bCs/>
          <w:color w:val="auto"/>
          <w:kern w:val="0"/>
          <w:lang w:eastAsia="pl-PL"/>
        </w:rPr>
      </w:pPr>
      <w:r w:rsidRPr="00EF7D4F">
        <w:rPr>
          <w:rFonts w:ascii="Times New Roman" w:eastAsia="Times New Roman" w:hAnsi="Times New Roman" w:cs="Times New Roman"/>
          <w:bCs/>
          <w:color w:val="auto"/>
          <w:kern w:val="0"/>
          <w:lang w:eastAsia="pl-PL"/>
        </w:rPr>
        <w:t xml:space="preserve">3)   nie toczy się przeciwko mnie postępowanie karne w sprawie o umyślne przestępstwo ścigane z oskarżenia publicznego; </w:t>
      </w:r>
    </w:p>
    <w:p w14:paraId="5262F00C" w14:textId="77777777" w:rsidR="00B2504A" w:rsidRPr="00EF7D4F" w:rsidRDefault="00B2504A" w:rsidP="00B2504A">
      <w:pPr>
        <w:widowControl w:val="0"/>
        <w:suppressAutoHyphens w:val="0"/>
        <w:autoSpaceDE w:val="0"/>
        <w:autoSpaceDN w:val="0"/>
        <w:adjustRightInd w:val="0"/>
        <w:spacing w:line="360" w:lineRule="auto"/>
        <w:jc w:val="both"/>
        <w:rPr>
          <w:rFonts w:ascii="Times New Roman" w:eastAsia="Times New Roman" w:hAnsi="Times New Roman" w:cs="Times New Roman"/>
          <w:color w:val="auto"/>
          <w:kern w:val="0"/>
          <w:lang w:eastAsia="pl-PL"/>
        </w:rPr>
      </w:pPr>
    </w:p>
    <w:p w14:paraId="389FED47" w14:textId="77777777" w:rsidR="00B2504A" w:rsidRPr="00EF7D4F" w:rsidRDefault="00B2504A" w:rsidP="00B2504A">
      <w:pPr>
        <w:widowControl w:val="0"/>
        <w:suppressAutoHyphens w:val="0"/>
        <w:autoSpaceDE w:val="0"/>
        <w:autoSpaceDN w:val="0"/>
        <w:adjustRightInd w:val="0"/>
        <w:spacing w:line="240" w:lineRule="auto"/>
        <w:jc w:val="both"/>
        <w:rPr>
          <w:rFonts w:ascii="Times New Roman" w:eastAsia="Times New Roman" w:hAnsi="Times New Roman" w:cs="Times New Roman"/>
          <w:color w:val="auto"/>
          <w:kern w:val="0"/>
          <w:lang w:eastAsia="pl-PL"/>
        </w:rPr>
      </w:pPr>
      <w:r w:rsidRPr="00EF7D4F">
        <w:rPr>
          <w:rFonts w:ascii="Times New Roman" w:eastAsia="Times New Roman" w:hAnsi="Times New Roman" w:cs="Times New Roman"/>
          <w:color w:val="auto"/>
          <w:kern w:val="0"/>
          <w:lang w:eastAsia="pl-PL"/>
        </w:rPr>
        <w:t xml:space="preserve">                                                                       ……………………………………………..</w:t>
      </w:r>
    </w:p>
    <w:p w14:paraId="6A5E8C5D" w14:textId="6C89DA24" w:rsidR="00B2504A" w:rsidRPr="00EF7D4F" w:rsidRDefault="00B2504A" w:rsidP="00B2504A">
      <w:pPr>
        <w:widowControl w:val="0"/>
        <w:suppressAutoHyphens w:val="0"/>
        <w:autoSpaceDE w:val="0"/>
        <w:autoSpaceDN w:val="0"/>
        <w:adjustRightInd w:val="0"/>
        <w:spacing w:line="240" w:lineRule="auto"/>
        <w:jc w:val="both"/>
        <w:rPr>
          <w:rFonts w:ascii="Times New Roman" w:eastAsia="Times New Roman" w:hAnsi="Times New Roman" w:cs="Times New Roman"/>
          <w:color w:val="auto"/>
          <w:kern w:val="0"/>
          <w:lang w:eastAsia="pl-PL"/>
        </w:rPr>
      </w:pPr>
      <w:r w:rsidRPr="00EF7D4F">
        <w:rPr>
          <w:rFonts w:ascii="Times New Roman" w:eastAsia="Times New Roman" w:hAnsi="Times New Roman" w:cs="Times New Roman"/>
          <w:color w:val="auto"/>
          <w:kern w:val="0"/>
          <w:lang w:eastAsia="pl-PL"/>
        </w:rPr>
        <w:t xml:space="preserve">                                                                                                                   (czytelny podpis)</w:t>
      </w:r>
    </w:p>
    <w:p w14:paraId="483BC83E" w14:textId="77777777" w:rsidR="00B2504A" w:rsidRPr="00EF7D4F" w:rsidRDefault="00B2504A" w:rsidP="00B2504A">
      <w:pPr>
        <w:widowControl w:val="0"/>
        <w:suppressAutoHyphens w:val="0"/>
        <w:autoSpaceDE w:val="0"/>
        <w:autoSpaceDN w:val="0"/>
        <w:adjustRightInd w:val="0"/>
        <w:spacing w:line="360" w:lineRule="auto"/>
        <w:jc w:val="both"/>
        <w:rPr>
          <w:rFonts w:ascii="Times New Roman" w:eastAsia="Times New Roman" w:hAnsi="Times New Roman" w:cs="Times New Roman"/>
          <w:color w:val="auto"/>
          <w:kern w:val="0"/>
          <w:lang w:eastAsia="pl-PL"/>
        </w:rPr>
      </w:pPr>
      <w:r w:rsidRPr="00EF7D4F">
        <w:rPr>
          <w:rFonts w:ascii="Times New Roman" w:eastAsia="Times New Roman" w:hAnsi="Times New Roman" w:cs="Times New Roman"/>
          <w:color w:val="auto"/>
          <w:kern w:val="0"/>
          <w:lang w:eastAsia="pl-PL"/>
        </w:rPr>
        <w:t>*) Niepotrzebne skreślić</w:t>
      </w:r>
    </w:p>
    <w:p w14:paraId="3B2BEA7A" w14:textId="77777777" w:rsidR="00B2504A" w:rsidRPr="00EF7D4F" w:rsidRDefault="00B2504A" w:rsidP="00B2504A">
      <w:pPr>
        <w:widowControl w:val="0"/>
        <w:suppressAutoHyphens w:val="0"/>
        <w:autoSpaceDE w:val="0"/>
        <w:autoSpaceDN w:val="0"/>
        <w:adjustRightInd w:val="0"/>
        <w:spacing w:line="360" w:lineRule="auto"/>
        <w:jc w:val="both"/>
        <w:rPr>
          <w:rFonts w:ascii="Times New Roman" w:eastAsia="Times New Roman" w:hAnsi="Times New Roman" w:cs="Times New Roman"/>
          <w:color w:val="auto"/>
          <w:kern w:val="0"/>
          <w:lang w:eastAsia="pl-PL"/>
        </w:rPr>
      </w:pPr>
    </w:p>
    <w:p w14:paraId="7A7704BB" w14:textId="77777777" w:rsidR="001E695D" w:rsidRPr="00EF7D4F" w:rsidRDefault="001E695D" w:rsidP="001E695D">
      <w:pPr>
        <w:tabs>
          <w:tab w:val="left" w:pos="936"/>
        </w:tabs>
        <w:spacing w:line="240" w:lineRule="auto"/>
        <w:ind w:left="340" w:hanging="170"/>
        <w:jc w:val="right"/>
        <w:rPr>
          <w:rFonts w:ascii="Times New Roman" w:hAnsi="Times New Roman" w:cs="Times New Roman"/>
          <w:iCs/>
        </w:rPr>
      </w:pPr>
    </w:p>
    <w:p w14:paraId="0FF311AC" w14:textId="77777777" w:rsidR="001E695D" w:rsidRPr="00EF7D4F" w:rsidRDefault="001E695D" w:rsidP="001E695D">
      <w:pPr>
        <w:tabs>
          <w:tab w:val="left" w:pos="936"/>
        </w:tabs>
        <w:spacing w:line="240" w:lineRule="auto"/>
        <w:ind w:left="340" w:hanging="170"/>
        <w:jc w:val="right"/>
        <w:rPr>
          <w:rFonts w:ascii="Times New Roman" w:hAnsi="Times New Roman" w:cs="Times New Roman"/>
          <w:iCs/>
        </w:rPr>
      </w:pPr>
    </w:p>
    <w:p w14:paraId="56112257" w14:textId="77777777" w:rsidR="001E695D" w:rsidRPr="00EF7D4F" w:rsidRDefault="001E695D" w:rsidP="001E695D">
      <w:pPr>
        <w:tabs>
          <w:tab w:val="left" w:pos="936"/>
        </w:tabs>
        <w:spacing w:line="240" w:lineRule="auto"/>
        <w:ind w:left="340" w:hanging="170"/>
        <w:jc w:val="right"/>
        <w:rPr>
          <w:rFonts w:ascii="Times New Roman" w:hAnsi="Times New Roman" w:cs="Times New Roman"/>
          <w:iCs/>
        </w:rPr>
      </w:pPr>
    </w:p>
    <w:p w14:paraId="6509B5F6" w14:textId="77777777" w:rsidR="001E695D" w:rsidRPr="00EF7D4F" w:rsidRDefault="001E695D" w:rsidP="001E695D">
      <w:pPr>
        <w:tabs>
          <w:tab w:val="left" w:pos="936"/>
        </w:tabs>
        <w:spacing w:line="240" w:lineRule="auto"/>
        <w:ind w:left="340" w:hanging="170"/>
        <w:jc w:val="right"/>
        <w:rPr>
          <w:rFonts w:ascii="Times New Roman" w:hAnsi="Times New Roman" w:cs="Times New Roman"/>
          <w:iCs/>
        </w:rPr>
      </w:pPr>
    </w:p>
    <w:p w14:paraId="6937C7C9" w14:textId="77777777" w:rsidR="001E695D" w:rsidRPr="00EF7D4F" w:rsidRDefault="001E695D" w:rsidP="001E695D">
      <w:pPr>
        <w:tabs>
          <w:tab w:val="left" w:pos="936"/>
        </w:tabs>
        <w:spacing w:line="240" w:lineRule="auto"/>
        <w:ind w:left="340" w:hanging="170"/>
        <w:jc w:val="right"/>
        <w:rPr>
          <w:rFonts w:ascii="Times New Roman" w:hAnsi="Times New Roman" w:cs="Times New Roman"/>
          <w:iCs/>
        </w:rPr>
      </w:pPr>
    </w:p>
    <w:p w14:paraId="1ED45AA6" w14:textId="77777777" w:rsidR="001E695D" w:rsidRPr="00EF7D4F" w:rsidRDefault="001E695D" w:rsidP="001E695D">
      <w:pPr>
        <w:tabs>
          <w:tab w:val="left" w:pos="936"/>
        </w:tabs>
        <w:spacing w:line="240" w:lineRule="auto"/>
        <w:ind w:left="340" w:hanging="170"/>
        <w:jc w:val="right"/>
        <w:rPr>
          <w:rFonts w:ascii="Times New Roman" w:hAnsi="Times New Roman" w:cs="Times New Roman"/>
          <w:iCs/>
        </w:rPr>
      </w:pPr>
    </w:p>
    <w:p w14:paraId="2D14D83A" w14:textId="77777777" w:rsidR="001E695D" w:rsidRPr="00EF7D4F" w:rsidRDefault="001E695D" w:rsidP="001E695D">
      <w:pPr>
        <w:tabs>
          <w:tab w:val="left" w:pos="936"/>
        </w:tabs>
        <w:spacing w:line="240" w:lineRule="auto"/>
        <w:ind w:left="340" w:hanging="170"/>
        <w:jc w:val="right"/>
        <w:rPr>
          <w:rFonts w:ascii="Times New Roman" w:hAnsi="Times New Roman" w:cs="Times New Roman"/>
          <w:iCs/>
        </w:rPr>
      </w:pPr>
    </w:p>
    <w:p w14:paraId="11F05D60" w14:textId="77777777" w:rsidR="001E695D" w:rsidRPr="00EF7D4F" w:rsidRDefault="001E695D" w:rsidP="001E695D">
      <w:pPr>
        <w:tabs>
          <w:tab w:val="left" w:pos="936"/>
        </w:tabs>
        <w:spacing w:line="240" w:lineRule="auto"/>
        <w:ind w:left="340" w:hanging="170"/>
        <w:jc w:val="right"/>
        <w:rPr>
          <w:rFonts w:ascii="Times New Roman" w:hAnsi="Times New Roman" w:cs="Times New Roman"/>
          <w:iCs/>
        </w:rPr>
      </w:pPr>
    </w:p>
    <w:p w14:paraId="690FB4EA" w14:textId="77777777" w:rsidR="001E695D" w:rsidRPr="00EF7D4F" w:rsidRDefault="001E695D" w:rsidP="001E695D">
      <w:pPr>
        <w:tabs>
          <w:tab w:val="left" w:pos="936"/>
        </w:tabs>
        <w:spacing w:line="240" w:lineRule="auto"/>
        <w:ind w:left="340" w:hanging="170"/>
        <w:jc w:val="right"/>
        <w:rPr>
          <w:rFonts w:ascii="Times New Roman" w:hAnsi="Times New Roman" w:cs="Times New Roman"/>
          <w:iCs/>
        </w:rPr>
      </w:pPr>
    </w:p>
    <w:p w14:paraId="7B94D4F7" w14:textId="77777777" w:rsidR="001E695D" w:rsidRPr="00EF7D4F" w:rsidRDefault="001E695D" w:rsidP="001E695D">
      <w:pPr>
        <w:tabs>
          <w:tab w:val="left" w:pos="936"/>
        </w:tabs>
        <w:spacing w:line="240" w:lineRule="auto"/>
        <w:ind w:left="340" w:hanging="170"/>
        <w:jc w:val="right"/>
        <w:rPr>
          <w:rFonts w:ascii="Times New Roman" w:hAnsi="Times New Roman" w:cs="Times New Roman"/>
          <w:iCs/>
        </w:rPr>
      </w:pPr>
    </w:p>
    <w:p w14:paraId="79F052D0" w14:textId="77777777" w:rsidR="001E695D" w:rsidRPr="00EF7D4F" w:rsidRDefault="001E695D" w:rsidP="001E695D">
      <w:pPr>
        <w:tabs>
          <w:tab w:val="left" w:pos="936"/>
        </w:tabs>
        <w:spacing w:line="240" w:lineRule="auto"/>
        <w:ind w:left="340" w:hanging="170"/>
        <w:jc w:val="right"/>
        <w:rPr>
          <w:rFonts w:ascii="Times New Roman" w:hAnsi="Times New Roman" w:cs="Times New Roman"/>
          <w:iCs/>
        </w:rPr>
      </w:pPr>
    </w:p>
    <w:p w14:paraId="61704AE9" w14:textId="77777777" w:rsidR="001E695D" w:rsidRPr="00EF7D4F" w:rsidRDefault="001E695D" w:rsidP="001E695D">
      <w:pPr>
        <w:tabs>
          <w:tab w:val="left" w:pos="936"/>
        </w:tabs>
        <w:spacing w:line="240" w:lineRule="auto"/>
        <w:ind w:left="340" w:hanging="170"/>
        <w:jc w:val="right"/>
        <w:rPr>
          <w:rFonts w:ascii="Times New Roman" w:hAnsi="Times New Roman" w:cs="Times New Roman"/>
          <w:iCs/>
        </w:rPr>
      </w:pPr>
    </w:p>
    <w:p w14:paraId="32EA375D" w14:textId="77777777" w:rsidR="001E695D" w:rsidRPr="00EF7D4F" w:rsidRDefault="001E695D" w:rsidP="001E695D">
      <w:pPr>
        <w:tabs>
          <w:tab w:val="left" w:pos="936"/>
        </w:tabs>
        <w:spacing w:line="240" w:lineRule="auto"/>
        <w:ind w:left="340" w:hanging="170"/>
        <w:jc w:val="right"/>
        <w:rPr>
          <w:rFonts w:ascii="Times New Roman" w:hAnsi="Times New Roman" w:cs="Times New Roman"/>
          <w:iCs/>
        </w:rPr>
      </w:pPr>
    </w:p>
    <w:p w14:paraId="58EE7A0C" w14:textId="77777777" w:rsidR="001E695D" w:rsidRPr="00EF7D4F" w:rsidRDefault="001E695D" w:rsidP="001E695D">
      <w:pPr>
        <w:tabs>
          <w:tab w:val="left" w:pos="936"/>
        </w:tabs>
        <w:spacing w:line="240" w:lineRule="auto"/>
        <w:ind w:left="340" w:hanging="170"/>
        <w:jc w:val="right"/>
        <w:rPr>
          <w:rFonts w:ascii="Times New Roman" w:hAnsi="Times New Roman" w:cs="Times New Roman"/>
          <w:iCs/>
        </w:rPr>
      </w:pPr>
    </w:p>
    <w:p w14:paraId="09EC7991" w14:textId="77777777" w:rsidR="001E695D" w:rsidRPr="00EF7D4F" w:rsidRDefault="001E695D" w:rsidP="001E695D">
      <w:pPr>
        <w:tabs>
          <w:tab w:val="left" w:pos="936"/>
        </w:tabs>
        <w:spacing w:line="240" w:lineRule="auto"/>
        <w:ind w:left="340" w:hanging="170"/>
        <w:jc w:val="right"/>
        <w:rPr>
          <w:rFonts w:ascii="Times New Roman" w:hAnsi="Times New Roman" w:cs="Times New Roman"/>
          <w:iCs/>
        </w:rPr>
      </w:pPr>
    </w:p>
    <w:p w14:paraId="3B726F1F" w14:textId="77777777" w:rsidR="001E695D" w:rsidRPr="00EF7D4F" w:rsidRDefault="001E695D" w:rsidP="001E695D">
      <w:pPr>
        <w:tabs>
          <w:tab w:val="left" w:pos="936"/>
        </w:tabs>
        <w:spacing w:line="240" w:lineRule="auto"/>
        <w:ind w:left="340" w:hanging="170"/>
        <w:jc w:val="right"/>
        <w:rPr>
          <w:rFonts w:ascii="Times New Roman" w:hAnsi="Times New Roman" w:cs="Times New Roman"/>
          <w:iCs/>
        </w:rPr>
      </w:pPr>
    </w:p>
    <w:p w14:paraId="04A18F25" w14:textId="77777777" w:rsidR="001E695D" w:rsidRPr="00EF7D4F" w:rsidRDefault="001E695D" w:rsidP="001E695D">
      <w:pPr>
        <w:tabs>
          <w:tab w:val="left" w:pos="936"/>
        </w:tabs>
        <w:spacing w:line="240" w:lineRule="auto"/>
        <w:ind w:left="340" w:hanging="170"/>
        <w:jc w:val="right"/>
        <w:rPr>
          <w:rFonts w:ascii="Times New Roman" w:hAnsi="Times New Roman" w:cs="Times New Roman"/>
          <w:iCs/>
        </w:rPr>
      </w:pPr>
    </w:p>
    <w:p w14:paraId="27156D48" w14:textId="5A56D193" w:rsidR="00966493" w:rsidRPr="00EF7D4F" w:rsidRDefault="00966493" w:rsidP="00966493">
      <w:pPr>
        <w:tabs>
          <w:tab w:val="left" w:pos="936"/>
        </w:tabs>
        <w:spacing w:line="240" w:lineRule="auto"/>
        <w:rPr>
          <w:rFonts w:ascii="Times New Roman" w:hAnsi="Times New Roman" w:cs="Times New Roman"/>
          <w:iCs/>
        </w:rPr>
      </w:pPr>
    </w:p>
    <w:p w14:paraId="63456FDE" w14:textId="77777777" w:rsidR="001E695D" w:rsidRPr="00EF7D4F" w:rsidRDefault="001E695D" w:rsidP="001E695D">
      <w:pPr>
        <w:tabs>
          <w:tab w:val="left" w:pos="936"/>
        </w:tabs>
        <w:spacing w:line="240" w:lineRule="auto"/>
        <w:ind w:left="340" w:hanging="170"/>
        <w:jc w:val="right"/>
        <w:rPr>
          <w:rFonts w:ascii="Times New Roman" w:hAnsi="Times New Roman" w:cs="Times New Roman"/>
          <w:iCs/>
        </w:rPr>
      </w:pPr>
    </w:p>
    <w:p w14:paraId="354F2FAF" w14:textId="0935A12F" w:rsidR="001E695D" w:rsidRPr="00EF7D4F" w:rsidRDefault="001E695D" w:rsidP="001E695D">
      <w:pPr>
        <w:tabs>
          <w:tab w:val="left" w:pos="936"/>
        </w:tabs>
        <w:spacing w:line="240" w:lineRule="auto"/>
        <w:ind w:left="340" w:hanging="170"/>
        <w:jc w:val="right"/>
        <w:rPr>
          <w:rFonts w:ascii="Times New Roman" w:hAnsi="Times New Roman" w:cs="Times New Roman"/>
          <w:iCs/>
        </w:rPr>
      </w:pPr>
      <w:r w:rsidRPr="00EF7D4F">
        <w:rPr>
          <w:rFonts w:ascii="Times New Roman" w:hAnsi="Times New Roman" w:cs="Times New Roman"/>
          <w:iCs/>
        </w:rPr>
        <w:lastRenderedPageBreak/>
        <w:t>Załącznik nr 2</w:t>
      </w:r>
    </w:p>
    <w:p w14:paraId="7A376DA4" w14:textId="77777777" w:rsidR="001E695D" w:rsidRPr="00EF7D4F" w:rsidRDefault="001E695D" w:rsidP="001E695D">
      <w:pPr>
        <w:tabs>
          <w:tab w:val="left" w:pos="936"/>
        </w:tabs>
        <w:spacing w:line="240" w:lineRule="auto"/>
        <w:ind w:left="340" w:hanging="170"/>
        <w:jc w:val="right"/>
        <w:rPr>
          <w:rFonts w:ascii="Times New Roman" w:hAnsi="Times New Roman" w:cs="Times New Roman"/>
          <w:iCs/>
        </w:rPr>
      </w:pPr>
    </w:p>
    <w:p w14:paraId="23C64E73" w14:textId="77777777" w:rsidR="00187CFD" w:rsidRPr="00EF7D4F" w:rsidRDefault="00187CFD" w:rsidP="00187CFD">
      <w:pPr>
        <w:widowControl w:val="0"/>
        <w:suppressAutoHyphens w:val="0"/>
        <w:autoSpaceDE w:val="0"/>
        <w:autoSpaceDN w:val="0"/>
        <w:spacing w:line="242" w:lineRule="auto"/>
        <w:ind w:left="3262" w:right="382" w:hanging="1331"/>
        <w:outlineLvl w:val="2"/>
        <w:rPr>
          <w:rFonts w:ascii="Times New Roman" w:eastAsia="Calibri" w:hAnsi="Times New Roman" w:cs="Times New Roman"/>
          <w:b/>
          <w:bCs/>
          <w:color w:val="auto"/>
          <w:kern w:val="0"/>
          <w:lang w:eastAsia="en-US"/>
        </w:rPr>
      </w:pPr>
    </w:p>
    <w:p w14:paraId="26AA865D" w14:textId="77777777" w:rsidR="00187CFD" w:rsidRPr="00EF7D4F" w:rsidRDefault="00187CFD" w:rsidP="00187CFD">
      <w:pPr>
        <w:widowControl w:val="0"/>
        <w:suppressAutoHyphens w:val="0"/>
        <w:autoSpaceDE w:val="0"/>
        <w:autoSpaceDN w:val="0"/>
        <w:spacing w:line="240" w:lineRule="auto"/>
        <w:rPr>
          <w:rFonts w:ascii="Times New Roman" w:eastAsia="Calibri" w:hAnsi="Times New Roman" w:cs="Times New Roman"/>
          <w:color w:val="auto"/>
          <w:kern w:val="0"/>
          <w:lang w:eastAsia="en-US"/>
        </w:rPr>
      </w:pPr>
      <w:r w:rsidRPr="00EF7D4F">
        <w:rPr>
          <w:rFonts w:ascii="Times New Roman" w:eastAsia="Calibri" w:hAnsi="Times New Roman" w:cs="Times New Roman"/>
          <w:color w:val="auto"/>
          <w:kern w:val="0"/>
          <w:lang w:eastAsia="en-US"/>
        </w:rPr>
        <w:t>........................................................................</w:t>
      </w:r>
    </w:p>
    <w:p w14:paraId="20E9B696" w14:textId="7877CAC3" w:rsidR="00187CFD" w:rsidRPr="00EF7D4F" w:rsidRDefault="00187CFD" w:rsidP="00187CFD">
      <w:pPr>
        <w:widowControl w:val="0"/>
        <w:suppressAutoHyphens w:val="0"/>
        <w:autoSpaceDE w:val="0"/>
        <w:autoSpaceDN w:val="0"/>
        <w:spacing w:line="240" w:lineRule="auto"/>
        <w:rPr>
          <w:rFonts w:ascii="Times New Roman" w:eastAsia="Calibri" w:hAnsi="Times New Roman" w:cs="Times New Roman"/>
          <w:color w:val="auto"/>
          <w:kern w:val="0"/>
          <w:lang w:eastAsia="en-US"/>
        </w:rPr>
      </w:pPr>
      <w:r w:rsidRPr="00EF7D4F">
        <w:rPr>
          <w:rFonts w:ascii="Times New Roman" w:eastAsia="Calibri" w:hAnsi="Times New Roman" w:cs="Times New Roman"/>
          <w:color w:val="auto"/>
          <w:kern w:val="0"/>
          <w:lang w:eastAsia="en-US"/>
        </w:rPr>
        <w:t>miejscowość i data</w:t>
      </w:r>
    </w:p>
    <w:p w14:paraId="55A1C778" w14:textId="77777777" w:rsidR="00187CFD" w:rsidRPr="00EF7D4F" w:rsidRDefault="00187CFD" w:rsidP="00187CFD">
      <w:pPr>
        <w:widowControl w:val="0"/>
        <w:suppressAutoHyphens w:val="0"/>
        <w:autoSpaceDE w:val="0"/>
        <w:autoSpaceDN w:val="0"/>
        <w:spacing w:before="290" w:line="240" w:lineRule="auto"/>
        <w:rPr>
          <w:rFonts w:ascii="Times New Roman" w:eastAsia="Calibri" w:hAnsi="Times New Roman" w:cs="Times New Roman"/>
          <w:b/>
          <w:bCs/>
          <w:color w:val="auto"/>
          <w:kern w:val="0"/>
          <w:lang w:eastAsia="en-US"/>
        </w:rPr>
      </w:pPr>
    </w:p>
    <w:p w14:paraId="05AFFF75" w14:textId="77777777" w:rsidR="00BD4C2C" w:rsidRPr="00EF7D4F" w:rsidRDefault="00BD4C2C" w:rsidP="00187CFD">
      <w:pPr>
        <w:widowControl w:val="0"/>
        <w:suppressAutoHyphens w:val="0"/>
        <w:autoSpaceDE w:val="0"/>
        <w:autoSpaceDN w:val="0"/>
        <w:spacing w:before="290" w:line="240" w:lineRule="auto"/>
        <w:rPr>
          <w:rFonts w:ascii="Times New Roman" w:eastAsia="Calibri" w:hAnsi="Times New Roman" w:cs="Times New Roman"/>
          <w:b/>
          <w:bCs/>
          <w:color w:val="auto"/>
          <w:kern w:val="0"/>
          <w:lang w:eastAsia="en-US"/>
        </w:rPr>
      </w:pPr>
    </w:p>
    <w:p w14:paraId="0B3104C4" w14:textId="7BD91D39" w:rsidR="00187CFD" w:rsidRPr="00EF7D4F" w:rsidRDefault="0009759A" w:rsidP="00187CFD">
      <w:pPr>
        <w:widowControl w:val="0"/>
        <w:suppressAutoHyphens w:val="0"/>
        <w:autoSpaceDE w:val="0"/>
        <w:autoSpaceDN w:val="0"/>
        <w:spacing w:line="240" w:lineRule="auto"/>
        <w:jc w:val="center"/>
        <w:rPr>
          <w:rFonts w:ascii="Times New Roman" w:eastAsia="Calibri" w:hAnsi="Times New Roman" w:cs="Times New Roman"/>
          <w:b/>
          <w:bCs/>
          <w:color w:val="auto"/>
          <w:kern w:val="0"/>
          <w:lang w:eastAsia="en-US"/>
        </w:rPr>
      </w:pPr>
      <w:r w:rsidRPr="00EF7D4F">
        <w:rPr>
          <w:rFonts w:ascii="Times New Roman" w:eastAsia="Calibri" w:hAnsi="Times New Roman" w:cs="Times New Roman"/>
          <w:b/>
          <w:bCs/>
          <w:color w:val="auto"/>
          <w:kern w:val="0"/>
          <w:lang w:eastAsia="en-US"/>
        </w:rPr>
        <w:t>OŚWIADCZENIE</w:t>
      </w:r>
    </w:p>
    <w:p w14:paraId="0D45F888" w14:textId="681866EA" w:rsidR="00187CFD" w:rsidRPr="00EF7D4F" w:rsidRDefault="00187CFD" w:rsidP="00187CFD">
      <w:pPr>
        <w:widowControl w:val="0"/>
        <w:suppressAutoHyphens w:val="0"/>
        <w:autoSpaceDE w:val="0"/>
        <w:autoSpaceDN w:val="0"/>
        <w:spacing w:line="240" w:lineRule="auto"/>
        <w:jc w:val="center"/>
        <w:rPr>
          <w:rFonts w:ascii="Times New Roman" w:eastAsia="Calibri" w:hAnsi="Times New Roman" w:cs="Times New Roman"/>
          <w:b/>
          <w:bCs/>
          <w:color w:val="auto"/>
          <w:kern w:val="0"/>
          <w:lang w:eastAsia="en-US"/>
        </w:rPr>
      </w:pPr>
      <w:r w:rsidRPr="00EF7D4F">
        <w:rPr>
          <w:rFonts w:ascii="Times New Roman" w:eastAsia="Calibri" w:hAnsi="Times New Roman" w:cs="Times New Roman"/>
          <w:b/>
          <w:bCs/>
          <w:color w:val="auto"/>
          <w:kern w:val="0"/>
          <w:lang w:eastAsia="en-US"/>
        </w:rPr>
        <w:t>o zapoznaniu się z Polityką Ochrony Dzieci i zobowiązaniu do przestrzegania   podstawowych zasad ochrony dzieci</w:t>
      </w:r>
    </w:p>
    <w:p w14:paraId="0533F487" w14:textId="77777777" w:rsidR="00187CFD" w:rsidRPr="00EF7D4F" w:rsidRDefault="00187CFD" w:rsidP="00187CFD">
      <w:pPr>
        <w:widowControl w:val="0"/>
        <w:suppressAutoHyphens w:val="0"/>
        <w:autoSpaceDE w:val="0"/>
        <w:autoSpaceDN w:val="0"/>
        <w:spacing w:line="240" w:lineRule="auto"/>
        <w:rPr>
          <w:rFonts w:ascii="Times New Roman" w:eastAsia="Calibri" w:hAnsi="Times New Roman" w:cs="Times New Roman"/>
          <w:color w:val="auto"/>
          <w:kern w:val="0"/>
          <w:lang w:eastAsia="en-US"/>
        </w:rPr>
      </w:pPr>
    </w:p>
    <w:p w14:paraId="35389AC3" w14:textId="77777777" w:rsidR="00187CFD" w:rsidRPr="00EF7D4F" w:rsidRDefault="00187CFD" w:rsidP="00187CFD">
      <w:pPr>
        <w:widowControl w:val="0"/>
        <w:suppressAutoHyphens w:val="0"/>
        <w:autoSpaceDE w:val="0"/>
        <w:autoSpaceDN w:val="0"/>
        <w:spacing w:before="1" w:line="240" w:lineRule="auto"/>
        <w:rPr>
          <w:rFonts w:ascii="Times New Roman" w:eastAsia="Calibri" w:hAnsi="Times New Roman" w:cs="Times New Roman"/>
          <w:color w:val="auto"/>
          <w:kern w:val="0"/>
          <w:lang w:eastAsia="en-US"/>
        </w:rPr>
      </w:pPr>
    </w:p>
    <w:p w14:paraId="2FE84846" w14:textId="4D6DDAC4" w:rsidR="00187CFD" w:rsidRPr="00EF7D4F" w:rsidRDefault="00187CFD" w:rsidP="00187CFD">
      <w:pPr>
        <w:widowControl w:val="0"/>
        <w:suppressAutoHyphens w:val="0"/>
        <w:autoSpaceDE w:val="0"/>
        <w:autoSpaceDN w:val="0"/>
        <w:spacing w:line="240" w:lineRule="auto"/>
        <w:ind w:left="235"/>
        <w:jc w:val="both"/>
        <w:rPr>
          <w:rFonts w:ascii="Times New Roman" w:eastAsia="Calibri" w:hAnsi="Times New Roman" w:cs="Times New Roman"/>
          <w:color w:val="auto"/>
          <w:spacing w:val="-2"/>
          <w:kern w:val="0"/>
          <w:lang w:eastAsia="en-US"/>
        </w:rPr>
      </w:pPr>
      <w:r w:rsidRPr="00EF7D4F">
        <w:rPr>
          <w:rFonts w:ascii="Times New Roman" w:eastAsia="Calibri" w:hAnsi="Times New Roman" w:cs="Times New Roman"/>
          <w:color w:val="auto"/>
          <w:kern w:val="0"/>
          <w:lang w:eastAsia="en-US"/>
        </w:rPr>
        <w:t>Ja,</w:t>
      </w:r>
      <w:r w:rsidRPr="00EF7D4F">
        <w:rPr>
          <w:rFonts w:ascii="Times New Roman" w:eastAsia="Calibri" w:hAnsi="Times New Roman" w:cs="Times New Roman"/>
          <w:color w:val="auto"/>
          <w:spacing w:val="-2"/>
          <w:kern w:val="0"/>
          <w:lang w:eastAsia="en-US"/>
        </w:rPr>
        <w:t>.................................................................................</w:t>
      </w:r>
      <w:r w:rsidRPr="00EF7D4F">
        <w:rPr>
          <w:rFonts w:ascii="Times New Roman" w:eastAsia="Calibri" w:hAnsi="Times New Roman" w:cs="Times New Roman"/>
          <w:color w:val="auto"/>
          <w:kern w:val="0"/>
          <w:lang w:eastAsia="en-US"/>
        </w:rPr>
        <w:t xml:space="preserve">nr PESEL ..................................………... oświadczam, że </w:t>
      </w:r>
      <w:r w:rsidR="00BD4C2C" w:rsidRPr="00EF7D4F">
        <w:rPr>
          <w:rFonts w:ascii="Times New Roman" w:eastAsia="Calibri" w:hAnsi="Times New Roman" w:cs="Times New Roman"/>
          <w:color w:val="auto"/>
          <w:kern w:val="0"/>
          <w:lang w:eastAsia="en-US"/>
        </w:rPr>
        <w:t xml:space="preserve">znana mi jest </w:t>
      </w:r>
      <w:r w:rsidRPr="00EF7D4F">
        <w:rPr>
          <w:rFonts w:ascii="Times New Roman" w:eastAsia="Calibri" w:hAnsi="Times New Roman" w:cs="Times New Roman"/>
          <w:color w:val="auto"/>
          <w:kern w:val="0"/>
          <w:lang w:eastAsia="en-US"/>
        </w:rPr>
        <w:t xml:space="preserve"> </w:t>
      </w:r>
      <w:bookmarkStart w:id="6" w:name="_Hlk156037896"/>
      <w:r w:rsidR="00BD4C2C" w:rsidRPr="00EF7D4F">
        <w:rPr>
          <w:rFonts w:ascii="Times New Roman" w:eastAsia="Calibri" w:hAnsi="Times New Roman" w:cs="Times New Roman"/>
          <w:color w:val="auto"/>
          <w:kern w:val="0"/>
          <w:lang w:eastAsia="en-US"/>
        </w:rPr>
        <w:t>Ustawa z dnia 28 lipca 2023 r. o zmianie ustawy Kodeks rodzinny i opiekuńczy oraz niektórych innych ustaw (Dz. U. z 2023 r. poz. 1606) – art. 7 pkt 6.</w:t>
      </w:r>
    </w:p>
    <w:bookmarkEnd w:id="6"/>
    <w:p w14:paraId="44CA67F4" w14:textId="77777777" w:rsidR="00187CFD" w:rsidRPr="00EF7D4F" w:rsidRDefault="00187CFD" w:rsidP="00187CFD">
      <w:pPr>
        <w:widowControl w:val="0"/>
        <w:suppressAutoHyphens w:val="0"/>
        <w:autoSpaceDE w:val="0"/>
        <w:autoSpaceDN w:val="0"/>
        <w:spacing w:line="240" w:lineRule="auto"/>
        <w:ind w:left="235"/>
        <w:jc w:val="both"/>
        <w:rPr>
          <w:rFonts w:ascii="Times New Roman" w:eastAsia="Calibri" w:hAnsi="Times New Roman" w:cs="Times New Roman"/>
          <w:color w:val="auto"/>
          <w:kern w:val="0"/>
          <w:lang w:eastAsia="en-US"/>
        </w:rPr>
      </w:pPr>
    </w:p>
    <w:p w14:paraId="7D297680" w14:textId="2AEEE55D" w:rsidR="00187CFD" w:rsidRPr="00EF7D4F" w:rsidRDefault="00187CFD" w:rsidP="00187CFD">
      <w:pPr>
        <w:widowControl w:val="0"/>
        <w:suppressAutoHyphens w:val="0"/>
        <w:autoSpaceDE w:val="0"/>
        <w:autoSpaceDN w:val="0"/>
        <w:spacing w:line="242" w:lineRule="auto"/>
        <w:ind w:left="235" w:right="133"/>
        <w:jc w:val="both"/>
        <w:rPr>
          <w:rFonts w:ascii="Times New Roman" w:eastAsia="Calibri" w:hAnsi="Times New Roman" w:cs="Times New Roman"/>
          <w:color w:val="auto"/>
          <w:kern w:val="0"/>
          <w:lang w:eastAsia="en-US"/>
        </w:rPr>
      </w:pPr>
      <w:r w:rsidRPr="00EF7D4F">
        <w:rPr>
          <w:rFonts w:ascii="Times New Roman" w:eastAsia="Calibri" w:hAnsi="Times New Roman" w:cs="Times New Roman"/>
          <w:color w:val="auto"/>
          <w:kern w:val="0"/>
          <w:lang w:eastAsia="en-US"/>
        </w:rPr>
        <w:t>Ponadto</w:t>
      </w:r>
      <w:r w:rsidRPr="00EF7D4F">
        <w:rPr>
          <w:rFonts w:ascii="Times New Roman" w:eastAsia="Calibri" w:hAnsi="Times New Roman" w:cs="Times New Roman"/>
          <w:color w:val="auto"/>
          <w:spacing w:val="80"/>
          <w:w w:val="150"/>
          <w:kern w:val="0"/>
          <w:lang w:eastAsia="en-US"/>
        </w:rPr>
        <w:t xml:space="preserve"> </w:t>
      </w:r>
      <w:r w:rsidRPr="00EF7D4F">
        <w:rPr>
          <w:rFonts w:ascii="Times New Roman" w:eastAsia="Calibri" w:hAnsi="Times New Roman" w:cs="Times New Roman"/>
          <w:color w:val="auto"/>
          <w:kern w:val="0"/>
          <w:lang w:eastAsia="en-US"/>
        </w:rPr>
        <w:t>oświadczam,</w:t>
      </w:r>
      <w:r w:rsidRPr="00EF7D4F">
        <w:rPr>
          <w:rFonts w:ascii="Times New Roman" w:eastAsia="Calibri" w:hAnsi="Times New Roman" w:cs="Times New Roman"/>
          <w:color w:val="auto"/>
          <w:spacing w:val="80"/>
          <w:w w:val="150"/>
          <w:kern w:val="0"/>
          <w:lang w:eastAsia="en-US"/>
        </w:rPr>
        <w:t xml:space="preserve"> </w:t>
      </w:r>
      <w:r w:rsidRPr="00EF7D4F">
        <w:rPr>
          <w:rFonts w:ascii="Times New Roman" w:eastAsia="Calibri" w:hAnsi="Times New Roman" w:cs="Times New Roman"/>
          <w:color w:val="auto"/>
          <w:kern w:val="0"/>
          <w:lang w:eastAsia="en-US"/>
        </w:rPr>
        <w:t>że</w:t>
      </w:r>
      <w:r w:rsidRPr="00EF7D4F">
        <w:rPr>
          <w:rFonts w:ascii="Times New Roman" w:eastAsia="Calibri" w:hAnsi="Times New Roman" w:cs="Times New Roman"/>
          <w:color w:val="auto"/>
          <w:spacing w:val="80"/>
          <w:w w:val="150"/>
          <w:kern w:val="0"/>
          <w:lang w:eastAsia="en-US"/>
        </w:rPr>
        <w:t xml:space="preserve"> </w:t>
      </w:r>
      <w:r w:rsidRPr="00EF7D4F">
        <w:rPr>
          <w:rFonts w:ascii="Times New Roman" w:eastAsia="Calibri" w:hAnsi="Times New Roman" w:cs="Times New Roman"/>
          <w:color w:val="auto"/>
          <w:kern w:val="0"/>
          <w:lang w:eastAsia="en-US"/>
        </w:rPr>
        <w:t>zapoznałam/-em</w:t>
      </w:r>
      <w:r w:rsidRPr="00EF7D4F">
        <w:rPr>
          <w:rFonts w:ascii="Times New Roman" w:eastAsia="Calibri" w:hAnsi="Times New Roman" w:cs="Times New Roman"/>
          <w:color w:val="auto"/>
          <w:spacing w:val="80"/>
          <w:w w:val="150"/>
          <w:kern w:val="0"/>
          <w:lang w:eastAsia="en-US"/>
        </w:rPr>
        <w:t xml:space="preserve"> </w:t>
      </w:r>
      <w:r w:rsidRPr="00EF7D4F">
        <w:rPr>
          <w:rFonts w:ascii="Times New Roman" w:eastAsia="Calibri" w:hAnsi="Times New Roman" w:cs="Times New Roman"/>
          <w:color w:val="auto"/>
          <w:kern w:val="0"/>
          <w:lang w:eastAsia="en-US"/>
        </w:rPr>
        <w:t>się</w:t>
      </w:r>
      <w:r w:rsidRPr="00EF7D4F">
        <w:rPr>
          <w:rFonts w:ascii="Times New Roman" w:eastAsia="Calibri" w:hAnsi="Times New Roman" w:cs="Times New Roman"/>
          <w:color w:val="auto"/>
          <w:spacing w:val="80"/>
          <w:kern w:val="0"/>
          <w:lang w:eastAsia="en-US"/>
        </w:rPr>
        <w:t xml:space="preserve"> </w:t>
      </w:r>
      <w:r w:rsidRPr="00EF7D4F">
        <w:rPr>
          <w:rFonts w:ascii="Times New Roman" w:eastAsia="Calibri" w:hAnsi="Times New Roman" w:cs="Times New Roman"/>
          <w:color w:val="auto"/>
          <w:kern w:val="0"/>
          <w:lang w:eastAsia="en-US"/>
        </w:rPr>
        <w:t>z</w:t>
      </w:r>
      <w:r w:rsidRPr="00EF7D4F">
        <w:rPr>
          <w:rFonts w:ascii="Times New Roman" w:eastAsia="Calibri" w:hAnsi="Times New Roman" w:cs="Times New Roman"/>
          <w:color w:val="auto"/>
          <w:spacing w:val="80"/>
          <w:w w:val="150"/>
          <w:kern w:val="0"/>
          <w:lang w:eastAsia="en-US"/>
        </w:rPr>
        <w:t xml:space="preserve"> </w:t>
      </w:r>
      <w:r w:rsidRPr="00EF7D4F">
        <w:rPr>
          <w:rFonts w:ascii="Times New Roman" w:eastAsia="Calibri" w:hAnsi="Times New Roman" w:cs="Times New Roman"/>
          <w:color w:val="auto"/>
          <w:kern w:val="0"/>
          <w:lang w:eastAsia="en-US"/>
        </w:rPr>
        <w:t>Standardami Ochrony Dzieci</w:t>
      </w:r>
      <w:r w:rsidR="00AC6918">
        <w:rPr>
          <w:rFonts w:ascii="Times New Roman" w:eastAsia="Calibri" w:hAnsi="Times New Roman" w:cs="Times New Roman"/>
          <w:color w:val="auto"/>
          <w:kern w:val="0"/>
          <w:lang w:eastAsia="en-US"/>
        </w:rPr>
        <w:t xml:space="preserve"> </w:t>
      </w:r>
      <w:r w:rsidRPr="00EF7D4F">
        <w:rPr>
          <w:rFonts w:ascii="Times New Roman" w:eastAsia="Calibri" w:hAnsi="Times New Roman" w:cs="Times New Roman"/>
          <w:color w:val="auto"/>
          <w:kern w:val="0"/>
          <w:lang w:eastAsia="en-US"/>
        </w:rPr>
        <w:t xml:space="preserve">w </w:t>
      </w:r>
      <w:r w:rsidR="00A229DC" w:rsidRPr="00EF7D4F">
        <w:rPr>
          <w:rFonts w:ascii="Times New Roman" w:eastAsia="Calibri" w:hAnsi="Times New Roman" w:cs="Times New Roman"/>
          <w:color w:val="auto"/>
          <w:kern w:val="0"/>
          <w:lang w:eastAsia="en-US"/>
        </w:rPr>
        <w:t>ZSP w Niskowej</w:t>
      </w:r>
      <w:r w:rsidR="00BD4C2C" w:rsidRPr="00EF7D4F">
        <w:rPr>
          <w:rFonts w:ascii="Times New Roman" w:eastAsia="Calibri" w:hAnsi="Times New Roman" w:cs="Times New Roman"/>
          <w:color w:val="auto"/>
          <w:kern w:val="0"/>
          <w:lang w:eastAsia="en-US"/>
        </w:rPr>
        <w:t xml:space="preserve">, a szczególnie z Zasadami bezpiecznych relacji między personelem a dziećmi </w:t>
      </w:r>
      <w:r w:rsidRPr="00EF7D4F">
        <w:rPr>
          <w:rFonts w:ascii="Times New Roman" w:eastAsia="Calibri" w:hAnsi="Times New Roman" w:cs="Times New Roman"/>
          <w:color w:val="auto"/>
          <w:kern w:val="0"/>
          <w:lang w:eastAsia="en-US"/>
        </w:rPr>
        <w:t>i zobowiązuję się do ich przestrzegania.</w:t>
      </w:r>
    </w:p>
    <w:p w14:paraId="3AB3FADF" w14:textId="77777777" w:rsidR="00187CFD" w:rsidRPr="00EF7D4F" w:rsidRDefault="00187CFD" w:rsidP="00187CFD">
      <w:pPr>
        <w:widowControl w:val="0"/>
        <w:suppressAutoHyphens w:val="0"/>
        <w:autoSpaceDE w:val="0"/>
        <w:autoSpaceDN w:val="0"/>
        <w:spacing w:before="289" w:line="240" w:lineRule="auto"/>
        <w:rPr>
          <w:rFonts w:ascii="Times New Roman" w:eastAsia="Calibri" w:hAnsi="Times New Roman" w:cs="Times New Roman"/>
          <w:color w:val="auto"/>
          <w:kern w:val="0"/>
          <w:lang w:eastAsia="en-US"/>
        </w:rPr>
      </w:pPr>
    </w:p>
    <w:p w14:paraId="25AC05EB" w14:textId="77777777" w:rsidR="00187CFD" w:rsidRPr="00EF7D4F" w:rsidRDefault="00187CFD" w:rsidP="00BD4C2C">
      <w:pPr>
        <w:widowControl w:val="0"/>
        <w:suppressAutoHyphens w:val="0"/>
        <w:autoSpaceDE w:val="0"/>
        <w:autoSpaceDN w:val="0"/>
        <w:spacing w:line="240" w:lineRule="auto"/>
        <w:ind w:right="131"/>
        <w:jc w:val="right"/>
        <w:rPr>
          <w:rFonts w:ascii="Times New Roman" w:eastAsia="Calibri" w:hAnsi="Times New Roman" w:cs="Times New Roman"/>
          <w:color w:val="auto"/>
          <w:kern w:val="0"/>
          <w:lang w:eastAsia="en-US"/>
        </w:rPr>
      </w:pPr>
      <w:r w:rsidRPr="00EF7D4F">
        <w:rPr>
          <w:rFonts w:ascii="Times New Roman" w:eastAsia="Calibri" w:hAnsi="Times New Roman" w:cs="Times New Roman"/>
          <w:color w:val="auto"/>
          <w:spacing w:val="-2"/>
          <w:kern w:val="0"/>
          <w:lang w:eastAsia="en-US"/>
        </w:rPr>
        <w:t>.........................................................................</w:t>
      </w:r>
    </w:p>
    <w:p w14:paraId="536BD818" w14:textId="66364B54" w:rsidR="00187CFD" w:rsidRPr="00EF7D4F" w:rsidRDefault="00BD4C2C" w:rsidP="00BD4C2C">
      <w:pPr>
        <w:widowControl w:val="0"/>
        <w:suppressAutoHyphens w:val="0"/>
        <w:autoSpaceDE w:val="0"/>
        <w:autoSpaceDN w:val="0"/>
        <w:spacing w:line="240" w:lineRule="auto"/>
        <w:ind w:right="129"/>
        <w:jc w:val="center"/>
        <w:rPr>
          <w:rFonts w:ascii="Times New Roman" w:eastAsia="Calibri" w:hAnsi="Times New Roman" w:cs="Times New Roman"/>
          <w:color w:val="auto"/>
          <w:kern w:val="0"/>
          <w:lang w:eastAsia="en-US"/>
        </w:rPr>
      </w:pPr>
      <w:r w:rsidRPr="00EF7D4F">
        <w:rPr>
          <w:rFonts w:ascii="Times New Roman" w:eastAsia="Calibri" w:hAnsi="Times New Roman" w:cs="Times New Roman"/>
          <w:color w:val="auto"/>
          <w:spacing w:val="-2"/>
          <w:kern w:val="0"/>
          <w:lang w:eastAsia="en-US"/>
        </w:rPr>
        <w:t xml:space="preserve">                                                                                                            </w:t>
      </w:r>
      <w:r w:rsidR="00187CFD" w:rsidRPr="00EF7D4F">
        <w:rPr>
          <w:rFonts w:ascii="Times New Roman" w:eastAsia="Calibri" w:hAnsi="Times New Roman" w:cs="Times New Roman"/>
          <w:color w:val="auto"/>
          <w:spacing w:val="-2"/>
          <w:kern w:val="0"/>
          <w:lang w:eastAsia="en-US"/>
        </w:rPr>
        <w:t>podpis</w:t>
      </w:r>
    </w:p>
    <w:p w14:paraId="7D308954" w14:textId="77777777" w:rsidR="00187CFD" w:rsidRPr="00EF7D4F" w:rsidRDefault="00187CFD" w:rsidP="001E695D">
      <w:pPr>
        <w:tabs>
          <w:tab w:val="left" w:pos="936"/>
        </w:tabs>
        <w:spacing w:line="240" w:lineRule="auto"/>
        <w:ind w:left="340" w:hanging="170"/>
        <w:jc w:val="right"/>
        <w:rPr>
          <w:rFonts w:ascii="Times New Roman" w:hAnsi="Times New Roman" w:cs="Times New Roman"/>
          <w:iCs/>
        </w:rPr>
      </w:pPr>
    </w:p>
    <w:p w14:paraId="16ECF41C" w14:textId="77777777" w:rsidR="00187CFD" w:rsidRPr="00EF7D4F" w:rsidRDefault="00187CFD" w:rsidP="001E695D">
      <w:pPr>
        <w:tabs>
          <w:tab w:val="left" w:pos="936"/>
        </w:tabs>
        <w:spacing w:line="240" w:lineRule="auto"/>
        <w:ind w:left="340" w:hanging="170"/>
        <w:jc w:val="right"/>
        <w:rPr>
          <w:rFonts w:ascii="Times New Roman" w:hAnsi="Times New Roman" w:cs="Times New Roman"/>
          <w:iCs/>
        </w:rPr>
      </w:pPr>
    </w:p>
    <w:p w14:paraId="1A08CD5B" w14:textId="77777777" w:rsidR="00BD4C2C" w:rsidRPr="00EF7D4F" w:rsidRDefault="00BD4C2C" w:rsidP="001E695D">
      <w:pPr>
        <w:tabs>
          <w:tab w:val="left" w:pos="936"/>
        </w:tabs>
        <w:spacing w:line="240" w:lineRule="auto"/>
        <w:ind w:left="340" w:hanging="170"/>
        <w:jc w:val="right"/>
        <w:rPr>
          <w:rFonts w:ascii="Times New Roman" w:hAnsi="Times New Roman" w:cs="Times New Roman"/>
          <w:iCs/>
        </w:rPr>
      </w:pPr>
    </w:p>
    <w:p w14:paraId="4413DA43" w14:textId="77777777" w:rsidR="00BD4C2C" w:rsidRPr="00EF7D4F" w:rsidRDefault="00BD4C2C" w:rsidP="001E695D">
      <w:pPr>
        <w:tabs>
          <w:tab w:val="left" w:pos="936"/>
        </w:tabs>
        <w:spacing w:line="240" w:lineRule="auto"/>
        <w:ind w:left="340" w:hanging="170"/>
        <w:jc w:val="right"/>
        <w:rPr>
          <w:rFonts w:ascii="Times New Roman" w:hAnsi="Times New Roman" w:cs="Times New Roman"/>
          <w:iCs/>
        </w:rPr>
      </w:pPr>
    </w:p>
    <w:p w14:paraId="1B8ADFF4" w14:textId="77777777" w:rsidR="00BD4C2C" w:rsidRPr="00EF7D4F" w:rsidRDefault="00BD4C2C" w:rsidP="001E695D">
      <w:pPr>
        <w:tabs>
          <w:tab w:val="left" w:pos="936"/>
        </w:tabs>
        <w:spacing w:line="240" w:lineRule="auto"/>
        <w:ind w:left="340" w:hanging="170"/>
        <w:jc w:val="right"/>
        <w:rPr>
          <w:rFonts w:ascii="Times New Roman" w:hAnsi="Times New Roman" w:cs="Times New Roman"/>
          <w:iCs/>
        </w:rPr>
      </w:pPr>
    </w:p>
    <w:p w14:paraId="53D21A89" w14:textId="77777777" w:rsidR="00BD4C2C" w:rsidRPr="00EF7D4F" w:rsidRDefault="00BD4C2C" w:rsidP="001E695D">
      <w:pPr>
        <w:tabs>
          <w:tab w:val="left" w:pos="936"/>
        </w:tabs>
        <w:spacing w:line="240" w:lineRule="auto"/>
        <w:ind w:left="340" w:hanging="170"/>
        <w:jc w:val="right"/>
        <w:rPr>
          <w:rFonts w:ascii="Times New Roman" w:hAnsi="Times New Roman" w:cs="Times New Roman"/>
          <w:iCs/>
        </w:rPr>
      </w:pPr>
    </w:p>
    <w:p w14:paraId="3E9090CF" w14:textId="77777777" w:rsidR="00BD4C2C" w:rsidRPr="00EF7D4F" w:rsidRDefault="00BD4C2C" w:rsidP="001E695D">
      <w:pPr>
        <w:tabs>
          <w:tab w:val="left" w:pos="936"/>
        </w:tabs>
        <w:spacing w:line="240" w:lineRule="auto"/>
        <w:ind w:left="340" w:hanging="170"/>
        <w:jc w:val="right"/>
        <w:rPr>
          <w:rFonts w:ascii="Times New Roman" w:hAnsi="Times New Roman" w:cs="Times New Roman"/>
          <w:iCs/>
        </w:rPr>
      </w:pPr>
    </w:p>
    <w:p w14:paraId="4653EB08" w14:textId="77777777" w:rsidR="00BD4C2C" w:rsidRPr="00EF7D4F" w:rsidRDefault="00BD4C2C" w:rsidP="001E695D">
      <w:pPr>
        <w:tabs>
          <w:tab w:val="left" w:pos="936"/>
        </w:tabs>
        <w:spacing w:line="240" w:lineRule="auto"/>
        <w:ind w:left="340" w:hanging="170"/>
        <w:jc w:val="right"/>
        <w:rPr>
          <w:rFonts w:ascii="Times New Roman" w:hAnsi="Times New Roman" w:cs="Times New Roman"/>
          <w:iCs/>
        </w:rPr>
      </w:pPr>
    </w:p>
    <w:p w14:paraId="03FBAC41" w14:textId="77777777" w:rsidR="00BD4C2C" w:rsidRPr="00EF7D4F" w:rsidRDefault="00BD4C2C" w:rsidP="001E695D">
      <w:pPr>
        <w:tabs>
          <w:tab w:val="left" w:pos="936"/>
        </w:tabs>
        <w:spacing w:line="240" w:lineRule="auto"/>
        <w:ind w:left="340" w:hanging="170"/>
        <w:jc w:val="right"/>
        <w:rPr>
          <w:rFonts w:ascii="Times New Roman" w:hAnsi="Times New Roman" w:cs="Times New Roman"/>
          <w:iCs/>
        </w:rPr>
      </w:pPr>
    </w:p>
    <w:p w14:paraId="0BE94222" w14:textId="77777777" w:rsidR="00BD4C2C" w:rsidRPr="00EF7D4F" w:rsidRDefault="00BD4C2C" w:rsidP="001E695D">
      <w:pPr>
        <w:tabs>
          <w:tab w:val="left" w:pos="936"/>
        </w:tabs>
        <w:spacing w:line="240" w:lineRule="auto"/>
        <w:ind w:left="340" w:hanging="170"/>
        <w:jc w:val="right"/>
        <w:rPr>
          <w:rFonts w:ascii="Times New Roman" w:hAnsi="Times New Roman" w:cs="Times New Roman"/>
          <w:iCs/>
        </w:rPr>
      </w:pPr>
    </w:p>
    <w:p w14:paraId="6098FF39" w14:textId="77777777" w:rsidR="00BD4C2C" w:rsidRPr="00EF7D4F" w:rsidRDefault="00BD4C2C" w:rsidP="001E695D">
      <w:pPr>
        <w:tabs>
          <w:tab w:val="left" w:pos="936"/>
        </w:tabs>
        <w:spacing w:line="240" w:lineRule="auto"/>
        <w:ind w:left="340" w:hanging="170"/>
        <w:jc w:val="right"/>
        <w:rPr>
          <w:rFonts w:ascii="Times New Roman" w:hAnsi="Times New Roman" w:cs="Times New Roman"/>
          <w:iCs/>
        </w:rPr>
      </w:pPr>
    </w:p>
    <w:p w14:paraId="2F3BB3D7" w14:textId="77777777" w:rsidR="00BD4C2C" w:rsidRPr="00EF7D4F" w:rsidRDefault="00BD4C2C" w:rsidP="001E695D">
      <w:pPr>
        <w:tabs>
          <w:tab w:val="left" w:pos="936"/>
        </w:tabs>
        <w:spacing w:line="240" w:lineRule="auto"/>
        <w:ind w:left="340" w:hanging="170"/>
        <w:jc w:val="right"/>
        <w:rPr>
          <w:rFonts w:ascii="Times New Roman" w:hAnsi="Times New Roman" w:cs="Times New Roman"/>
          <w:iCs/>
        </w:rPr>
      </w:pPr>
    </w:p>
    <w:p w14:paraId="5D51394C" w14:textId="77777777" w:rsidR="00BD4C2C" w:rsidRPr="00EF7D4F" w:rsidRDefault="00BD4C2C" w:rsidP="001E695D">
      <w:pPr>
        <w:tabs>
          <w:tab w:val="left" w:pos="936"/>
        </w:tabs>
        <w:spacing w:line="240" w:lineRule="auto"/>
        <w:ind w:left="340" w:hanging="170"/>
        <w:jc w:val="right"/>
        <w:rPr>
          <w:rFonts w:ascii="Times New Roman" w:hAnsi="Times New Roman" w:cs="Times New Roman"/>
          <w:iCs/>
        </w:rPr>
      </w:pPr>
    </w:p>
    <w:p w14:paraId="5089E3CA" w14:textId="77777777" w:rsidR="00BD4C2C" w:rsidRPr="00EF7D4F" w:rsidRDefault="00BD4C2C" w:rsidP="001E695D">
      <w:pPr>
        <w:tabs>
          <w:tab w:val="left" w:pos="936"/>
        </w:tabs>
        <w:spacing w:line="240" w:lineRule="auto"/>
        <w:ind w:left="340" w:hanging="170"/>
        <w:jc w:val="right"/>
        <w:rPr>
          <w:rFonts w:ascii="Times New Roman" w:hAnsi="Times New Roman" w:cs="Times New Roman"/>
          <w:iCs/>
        </w:rPr>
      </w:pPr>
    </w:p>
    <w:p w14:paraId="49FF6EAB" w14:textId="77777777" w:rsidR="00BD4C2C" w:rsidRPr="00EF7D4F" w:rsidRDefault="00BD4C2C" w:rsidP="001E695D">
      <w:pPr>
        <w:tabs>
          <w:tab w:val="left" w:pos="936"/>
        </w:tabs>
        <w:spacing w:line="240" w:lineRule="auto"/>
        <w:ind w:left="340" w:hanging="170"/>
        <w:jc w:val="right"/>
        <w:rPr>
          <w:rFonts w:ascii="Times New Roman" w:hAnsi="Times New Roman" w:cs="Times New Roman"/>
          <w:iCs/>
        </w:rPr>
      </w:pPr>
    </w:p>
    <w:p w14:paraId="6C0D973F" w14:textId="77777777" w:rsidR="00BD4C2C" w:rsidRPr="00EF7D4F" w:rsidRDefault="00BD4C2C" w:rsidP="001E695D">
      <w:pPr>
        <w:tabs>
          <w:tab w:val="left" w:pos="936"/>
        </w:tabs>
        <w:spacing w:line="240" w:lineRule="auto"/>
        <w:ind w:left="340" w:hanging="170"/>
        <w:jc w:val="right"/>
        <w:rPr>
          <w:rFonts w:ascii="Times New Roman" w:hAnsi="Times New Roman" w:cs="Times New Roman"/>
          <w:iCs/>
        </w:rPr>
      </w:pPr>
    </w:p>
    <w:p w14:paraId="4CDF3A3A" w14:textId="77777777" w:rsidR="00BD4C2C" w:rsidRPr="00EF7D4F" w:rsidRDefault="00BD4C2C" w:rsidP="001E695D">
      <w:pPr>
        <w:tabs>
          <w:tab w:val="left" w:pos="936"/>
        </w:tabs>
        <w:spacing w:line="240" w:lineRule="auto"/>
        <w:ind w:left="340" w:hanging="170"/>
        <w:jc w:val="right"/>
        <w:rPr>
          <w:rFonts w:ascii="Times New Roman" w:hAnsi="Times New Roman" w:cs="Times New Roman"/>
          <w:iCs/>
        </w:rPr>
      </w:pPr>
    </w:p>
    <w:p w14:paraId="12D4D0FC" w14:textId="77777777" w:rsidR="00BD4C2C" w:rsidRPr="00EF7D4F" w:rsidRDefault="00BD4C2C" w:rsidP="001E695D">
      <w:pPr>
        <w:tabs>
          <w:tab w:val="left" w:pos="936"/>
        </w:tabs>
        <w:spacing w:line="240" w:lineRule="auto"/>
        <w:ind w:left="340" w:hanging="170"/>
        <w:jc w:val="right"/>
        <w:rPr>
          <w:rFonts w:ascii="Times New Roman" w:hAnsi="Times New Roman" w:cs="Times New Roman"/>
          <w:iCs/>
        </w:rPr>
      </w:pPr>
    </w:p>
    <w:p w14:paraId="11C55692" w14:textId="77777777" w:rsidR="00BD4C2C" w:rsidRPr="00EF7D4F" w:rsidRDefault="00BD4C2C" w:rsidP="001E695D">
      <w:pPr>
        <w:tabs>
          <w:tab w:val="left" w:pos="936"/>
        </w:tabs>
        <w:spacing w:line="240" w:lineRule="auto"/>
        <w:ind w:left="340" w:hanging="170"/>
        <w:jc w:val="right"/>
        <w:rPr>
          <w:rFonts w:ascii="Times New Roman" w:hAnsi="Times New Roman" w:cs="Times New Roman"/>
          <w:iCs/>
        </w:rPr>
      </w:pPr>
    </w:p>
    <w:p w14:paraId="65D7D1FA" w14:textId="77777777" w:rsidR="00BD4C2C" w:rsidRPr="00EF7D4F" w:rsidRDefault="00BD4C2C" w:rsidP="001E695D">
      <w:pPr>
        <w:tabs>
          <w:tab w:val="left" w:pos="936"/>
        </w:tabs>
        <w:spacing w:line="240" w:lineRule="auto"/>
        <w:ind w:left="340" w:hanging="170"/>
        <w:jc w:val="right"/>
        <w:rPr>
          <w:rFonts w:ascii="Times New Roman" w:hAnsi="Times New Roman" w:cs="Times New Roman"/>
          <w:iCs/>
        </w:rPr>
      </w:pPr>
    </w:p>
    <w:p w14:paraId="344BB1AC" w14:textId="77777777" w:rsidR="00BD4C2C" w:rsidRPr="00EF7D4F" w:rsidRDefault="00BD4C2C" w:rsidP="001E695D">
      <w:pPr>
        <w:tabs>
          <w:tab w:val="left" w:pos="936"/>
        </w:tabs>
        <w:spacing w:line="240" w:lineRule="auto"/>
        <w:ind w:left="340" w:hanging="170"/>
        <w:jc w:val="right"/>
        <w:rPr>
          <w:rFonts w:ascii="Times New Roman" w:hAnsi="Times New Roman" w:cs="Times New Roman"/>
          <w:iCs/>
        </w:rPr>
      </w:pPr>
    </w:p>
    <w:p w14:paraId="32F6C698" w14:textId="77777777" w:rsidR="00BD4C2C" w:rsidRPr="00EF7D4F" w:rsidRDefault="00BD4C2C" w:rsidP="001E695D">
      <w:pPr>
        <w:tabs>
          <w:tab w:val="left" w:pos="936"/>
        </w:tabs>
        <w:spacing w:line="240" w:lineRule="auto"/>
        <w:ind w:left="340" w:hanging="170"/>
        <w:jc w:val="right"/>
        <w:rPr>
          <w:rFonts w:ascii="Times New Roman" w:hAnsi="Times New Roman" w:cs="Times New Roman"/>
          <w:iCs/>
        </w:rPr>
      </w:pPr>
    </w:p>
    <w:p w14:paraId="2D7A33C5" w14:textId="77777777" w:rsidR="00BD4C2C" w:rsidRPr="00EF7D4F" w:rsidRDefault="00BD4C2C" w:rsidP="001E695D">
      <w:pPr>
        <w:tabs>
          <w:tab w:val="left" w:pos="936"/>
        </w:tabs>
        <w:spacing w:line="240" w:lineRule="auto"/>
        <w:ind w:left="340" w:hanging="170"/>
        <w:jc w:val="right"/>
        <w:rPr>
          <w:rFonts w:ascii="Times New Roman" w:hAnsi="Times New Roman" w:cs="Times New Roman"/>
          <w:iCs/>
        </w:rPr>
      </w:pPr>
    </w:p>
    <w:p w14:paraId="60508FE8" w14:textId="77777777" w:rsidR="00FA6F07" w:rsidRPr="00EF7D4F" w:rsidRDefault="00FA6F07" w:rsidP="001E695D">
      <w:pPr>
        <w:tabs>
          <w:tab w:val="left" w:pos="936"/>
        </w:tabs>
        <w:spacing w:line="240" w:lineRule="auto"/>
        <w:ind w:left="340" w:hanging="170"/>
        <w:jc w:val="right"/>
        <w:rPr>
          <w:rFonts w:ascii="Times New Roman" w:hAnsi="Times New Roman" w:cs="Times New Roman"/>
          <w:iCs/>
        </w:rPr>
      </w:pPr>
    </w:p>
    <w:p w14:paraId="3D1FD65C" w14:textId="77777777" w:rsidR="00BD4C2C" w:rsidRPr="00EF7D4F" w:rsidRDefault="00BD4C2C" w:rsidP="001E695D">
      <w:pPr>
        <w:tabs>
          <w:tab w:val="left" w:pos="936"/>
        </w:tabs>
        <w:spacing w:line="240" w:lineRule="auto"/>
        <w:ind w:left="340" w:hanging="170"/>
        <w:jc w:val="right"/>
        <w:rPr>
          <w:rFonts w:ascii="Times New Roman" w:hAnsi="Times New Roman" w:cs="Times New Roman"/>
          <w:iCs/>
        </w:rPr>
      </w:pPr>
    </w:p>
    <w:p w14:paraId="0F74CA37" w14:textId="77777777" w:rsidR="00BD4C2C" w:rsidRPr="00EF7D4F" w:rsidRDefault="00BD4C2C" w:rsidP="001E695D">
      <w:pPr>
        <w:tabs>
          <w:tab w:val="left" w:pos="936"/>
        </w:tabs>
        <w:spacing w:line="240" w:lineRule="auto"/>
        <w:ind w:left="340" w:hanging="170"/>
        <w:jc w:val="right"/>
        <w:rPr>
          <w:rFonts w:ascii="Times New Roman" w:hAnsi="Times New Roman" w:cs="Times New Roman"/>
          <w:iCs/>
        </w:rPr>
      </w:pPr>
    </w:p>
    <w:p w14:paraId="20C31473" w14:textId="317ABA6D" w:rsidR="00923C47" w:rsidRPr="00EF7D4F" w:rsidRDefault="00923C47" w:rsidP="001E695D">
      <w:pPr>
        <w:tabs>
          <w:tab w:val="left" w:pos="936"/>
        </w:tabs>
        <w:spacing w:line="240" w:lineRule="auto"/>
        <w:ind w:left="340" w:hanging="170"/>
        <w:jc w:val="right"/>
        <w:rPr>
          <w:rFonts w:ascii="Times New Roman" w:hAnsi="Times New Roman" w:cs="Times New Roman"/>
          <w:iCs/>
        </w:rPr>
      </w:pPr>
    </w:p>
    <w:p w14:paraId="3B762DAE" w14:textId="52775683" w:rsidR="001E695D" w:rsidRPr="00EF7D4F" w:rsidRDefault="001E695D" w:rsidP="001E695D">
      <w:pPr>
        <w:tabs>
          <w:tab w:val="left" w:pos="936"/>
        </w:tabs>
        <w:spacing w:line="240" w:lineRule="auto"/>
        <w:ind w:left="340" w:hanging="170"/>
        <w:jc w:val="right"/>
        <w:rPr>
          <w:rFonts w:ascii="Times New Roman" w:hAnsi="Times New Roman" w:cs="Times New Roman"/>
          <w:iCs/>
        </w:rPr>
      </w:pPr>
      <w:r w:rsidRPr="00EF7D4F">
        <w:rPr>
          <w:rFonts w:ascii="Times New Roman" w:hAnsi="Times New Roman" w:cs="Times New Roman"/>
          <w:iCs/>
        </w:rPr>
        <w:lastRenderedPageBreak/>
        <w:t>Załącznik nr 3</w:t>
      </w:r>
    </w:p>
    <w:p w14:paraId="22119BA9" w14:textId="4A2F5626" w:rsidR="00BC037C" w:rsidRPr="00EF7D4F" w:rsidRDefault="00BC037C" w:rsidP="00AC6918">
      <w:pPr>
        <w:tabs>
          <w:tab w:val="left" w:pos="936"/>
        </w:tabs>
        <w:spacing w:line="240" w:lineRule="auto"/>
        <w:ind w:left="340" w:hanging="170"/>
        <w:rPr>
          <w:rFonts w:ascii="Times New Roman" w:hAnsi="Times New Roman" w:cs="Times New Roman"/>
          <w:iCs/>
        </w:rPr>
      </w:pPr>
      <w:r w:rsidRPr="00EF7D4F">
        <w:rPr>
          <w:rFonts w:ascii="Times New Roman" w:hAnsi="Times New Roman" w:cs="Times New Roman"/>
          <w:iCs/>
        </w:rPr>
        <w:t xml:space="preserve">                                                                              </w:t>
      </w:r>
      <w:r w:rsidR="00AC6918">
        <w:rPr>
          <w:rFonts w:ascii="Times New Roman" w:hAnsi="Times New Roman" w:cs="Times New Roman"/>
          <w:iCs/>
        </w:rPr>
        <w:t xml:space="preserve">                              </w:t>
      </w:r>
    </w:p>
    <w:p w14:paraId="0354A478" w14:textId="77777777" w:rsidR="00BC037C" w:rsidRPr="00EF7D4F" w:rsidRDefault="00BC037C" w:rsidP="00BC037C">
      <w:pPr>
        <w:tabs>
          <w:tab w:val="left" w:pos="936"/>
        </w:tabs>
        <w:spacing w:line="240" w:lineRule="auto"/>
        <w:ind w:left="340" w:hanging="170"/>
        <w:rPr>
          <w:rFonts w:ascii="Times New Roman" w:hAnsi="Times New Roman" w:cs="Times New Roman"/>
          <w:iCs/>
        </w:rPr>
      </w:pPr>
    </w:p>
    <w:p w14:paraId="6CC47065" w14:textId="1508D0EA" w:rsidR="00BC037C" w:rsidRDefault="00C30572" w:rsidP="00BC037C">
      <w:pPr>
        <w:tabs>
          <w:tab w:val="left" w:pos="936"/>
        </w:tabs>
        <w:spacing w:line="240" w:lineRule="auto"/>
        <w:ind w:left="340" w:hanging="170"/>
        <w:rPr>
          <w:rFonts w:ascii="Times New Roman" w:hAnsi="Times New Roman" w:cs="Times New Roman"/>
          <w:iCs/>
        </w:rPr>
      </w:pPr>
      <w:r w:rsidRPr="00EF7D4F">
        <w:rPr>
          <w:rFonts w:ascii="Times New Roman" w:hAnsi="Times New Roman" w:cs="Times New Roman"/>
          <w:iCs/>
        </w:rPr>
        <w:t>Niskowa</w:t>
      </w:r>
      <w:r w:rsidR="00BC037C" w:rsidRPr="00EF7D4F">
        <w:rPr>
          <w:rFonts w:ascii="Times New Roman" w:hAnsi="Times New Roman" w:cs="Times New Roman"/>
          <w:iCs/>
        </w:rPr>
        <w:t>, data………………………………..</w:t>
      </w:r>
    </w:p>
    <w:p w14:paraId="0E436412" w14:textId="77777777" w:rsidR="00AC6918" w:rsidRPr="00EF7D4F" w:rsidRDefault="00AC6918" w:rsidP="00BC037C">
      <w:pPr>
        <w:tabs>
          <w:tab w:val="left" w:pos="936"/>
        </w:tabs>
        <w:spacing w:line="240" w:lineRule="auto"/>
        <w:ind w:left="340" w:hanging="170"/>
        <w:rPr>
          <w:rFonts w:ascii="Times New Roman" w:hAnsi="Times New Roman" w:cs="Times New Roman"/>
          <w:iCs/>
        </w:rPr>
      </w:pPr>
    </w:p>
    <w:p w14:paraId="4718B273" w14:textId="29E1E86C" w:rsidR="00BC037C" w:rsidRPr="00EF7D4F" w:rsidRDefault="00A00319" w:rsidP="00AC6918">
      <w:pPr>
        <w:tabs>
          <w:tab w:val="left" w:pos="936"/>
        </w:tabs>
        <w:spacing w:line="240" w:lineRule="auto"/>
        <w:ind w:left="340" w:hanging="170"/>
        <w:jc w:val="center"/>
        <w:rPr>
          <w:rFonts w:ascii="Times New Roman" w:hAnsi="Times New Roman" w:cs="Times New Roman"/>
          <w:b/>
          <w:bCs/>
          <w:iCs/>
        </w:rPr>
      </w:pPr>
      <w:r w:rsidRPr="00EF7D4F">
        <w:rPr>
          <w:rFonts w:ascii="Times New Roman" w:hAnsi="Times New Roman" w:cs="Times New Roman"/>
          <w:b/>
          <w:bCs/>
          <w:iCs/>
        </w:rPr>
        <w:t>ZESPÓŁ INERWENCYJNY</w:t>
      </w:r>
    </w:p>
    <w:p w14:paraId="04F263A9" w14:textId="77777777" w:rsidR="00C30572" w:rsidRPr="00EF7D4F" w:rsidRDefault="00BC037C" w:rsidP="00BC037C">
      <w:pPr>
        <w:tabs>
          <w:tab w:val="left" w:pos="936"/>
        </w:tabs>
        <w:spacing w:line="240" w:lineRule="auto"/>
        <w:ind w:left="340" w:hanging="170"/>
        <w:jc w:val="center"/>
        <w:rPr>
          <w:rFonts w:ascii="Times New Roman" w:hAnsi="Times New Roman" w:cs="Times New Roman"/>
          <w:b/>
          <w:bCs/>
          <w:iCs/>
        </w:rPr>
      </w:pPr>
      <w:r w:rsidRPr="00EF7D4F">
        <w:rPr>
          <w:rFonts w:ascii="Times New Roman" w:hAnsi="Times New Roman" w:cs="Times New Roman"/>
          <w:b/>
          <w:bCs/>
          <w:iCs/>
        </w:rPr>
        <w:t xml:space="preserve">Powołanie zespołu udzielającego wsparcia uczniowi będącemu ofiarą przemocy </w:t>
      </w:r>
    </w:p>
    <w:p w14:paraId="1982C504" w14:textId="2797C878" w:rsidR="00BC037C" w:rsidRPr="00EF7D4F" w:rsidRDefault="00BC037C" w:rsidP="00BC037C">
      <w:pPr>
        <w:tabs>
          <w:tab w:val="left" w:pos="936"/>
        </w:tabs>
        <w:spacing w:line="240" w:lineRule="auto"/>
        <w:ind w:left="340" w:hanging="170"/>
        <w:jc w:val="center"/>
        <w:rPr>
          <w:rFonts w:ascii="Times New Roman" w:hAnsi="Times New Roman" w:cs="Times New Roman"/>
          <w:b/>
          <w:bCs/>
          <w:iCs/>
        </w:rPr>
      </w:pPr>
      <w:r w:rsidRPr="00EF7D4F">
        <w:rPr>
          <w:rFonts w:ascii="Times New Roman" w:hAnsi="Times New Roman" w:cs="Times New Roman"/>
          <w:b/>
          <w:bCs/>
          <w:iCs/>
        </w:rPr>
        <w:t xml:space="preserve">w </w:t>
      </w:r>
      <w:r w:rsidR="00C30572" w:rsidRPr="00EF7D4F">
        <w:rPr>
          <w:rFonts w:ascii="Times New Roman" w:hAnsi="Times New Roman" w:cs="Times New Roman"/>
          <w:b/>
          <w:bCs/>
          <w:iCs/>
        </w:rPr>
        <w:t>ZSP w Niskowej</w:t>
      </w:r>
    </w:p>
    <w:p w14:paraId="48CCD8C2" w14:textId="77777777" w:rsidR="00BC037C" w:rsidRPr="00EF7D4F" w:rsidRDefault="00BC037C" w:rsidP="00BC037C">
      <w:pPr>
        <w:tabs>
          <w:tab w:val="left" w:pos="936"/>
        </w:tabs>
        <w:spacing w:line="240" w:lineRule="auto"/>
        <w:ind w:left="340" w:hanging="170"/>
        <w:rPr>
          <w:rFonts w:ascii="Times New Roman" w:hAnsi="Times New Roman" w:cs="Times New Roman"/>
          <w:b/>
          <w:iCs/>
        </w:rPr>
      </w:pPr>
    </w:p>
    <w:p w14:paraId="75A46E0E" w14:textId="77777777" w:rsidR="00BC037C" w:rsidRPr="00EF7D4F" w:rsidRDefault="00BC037C" w:rsidP="00BC037C">
      <w:pPr>
        <w:tabs>
          <w:tab w:val="left" w:pos="936"/>
        </w:tabs>
        <w:spacing w:line="240" w:lineRule="auto"/>
        <w:ind w:left="340" w:hanging="170"/>
        <w:rPr>
          <w:rFonts w:ascii="Times New Roman" w:hAnsi="Times New Roman" w:cs="Times New Roman"/>
          <w:b/>
          <w:iCs/>
        </w:rPr>
      </w:pPr>
    </w:p>
    <w:p w14:paraId="401EF849" w14:textId="77777777" w:rsidR="00BC037C" w:rsidRPr="00EF7D4F" w:rsidRDefault="00BC037C" w:rsidP="00BC037C">
      <w:pPr>
        <w:tabs>
          <w:tab w:val="left" w:pos="936"/>
        </w:tabs>
        <w:spacing w:line="240" w:lineRule="auto"/>
        <w:ind w:left="340" w:hanging="170"/>
        <w:rPr>
          <w:rFonts w:ascii="Times New Roman" w:hAnsi="Times New Roman" w:cs="Times New Roman"/>
          <w:iCs/>
        </w:rPr>
      </w:pPr>
      <w:r w:rsidRPr="00EF7D4F">
        <w:rPr>
          <w:rFonts w:ascii="Times New Roman" w:hAnsi="Times New Roman" w:cs="Times New Roman"/>
          <w:iCs/>
        </w:rPr>
        <w:t>Rok szkolny: 20…./20..…</w:t>
      </w:r>
    </w:p>
    <w:p w14:paraId="7F27E341" w14:textId="77777777" w:rsidR="00BC037C" w:rsidRPr="00EF7D4F" w:rsidRDefault="00BC037C" w:rsidP="00BC037C">
      <w:pPr>
        <w:tabs>
          <w:tab w:val="left" w:pos="936"/>
        </w:tabs>
        <w:spacing w:line="240" w:lineRule="auto"/>
        <w:ind w:left="340" w:hanging="170"/>
        <w:rPr>
          <w:rFonts w:ascii="Times New Roman" w:hAnsi="Times New Roman" w:cs="Times New Roman"/>
          <w:iCs/>
        </w:rPr>
      </w:pPr>
      <w:r w:rsidRPr="00EF7D4F">
        <w:rPr>
          <w:rFonts w:ascii="Times New Roman" w:hAnsi="Times New Roman" w:cs="Times New Roman"/>
          <w:iCs/>
        </w:rPr>
        <w:t>Imię i nazwisko ucznia: ………………………………………………………………………….</w:t>
      </w:r>
    </w:p>
    <w:p w14:paraId="3846338B" w14:textId="77777777" w:rsidR="00BC037C" w:rsidRPr="00EF7D4F" w:rsidRDefault="00BC037C" w:rsidP="00BC037C">
      <w:pPr>
        <w:tabs>
          <w:tab w:val="left" w:pos="936"/>
        </w:tabs>
        <w:spacing w:line="240" w:lineRule="auto"/>
        <w:ind w:left="340" w:hanging="170"/>
        <w:rPr>
          <w:rFonts w:ascii="Times New Roman" w:hAnsi="Times New Roman" w:cs="Times New Roman"/>
          <w:iCs/>
        </w:rPr>
      </w:pPr>
      <w:r w:rsidRPr="00EF7D4F">
        <w:rPr>
          <w:rFonts w:ascii="Times New Roman" w:hAnsi="Times New Roman" w:cs="Times New Roman"/>
          <w:iCs/>
        </w:rPr>
        <w:t>Klasa:……………………..</w:t>
      </w:r>
    </w:p>
    <w:p w14:paraId="783429F1" w14:textId="77777777" w:rsidR="00BC037C" w:rsidRPr="00EF7D4F" w:rsidRDefault="00BC037C" w:rsidP="00BC037C">
      <w:pPr>
        <w:tabs>
          <w:tab w:val="left" w:pos="936"/>
        </w:tabs>
        <w:spacing w:line="240" w:lineRule="auto"/>
        <w:ind w:left="340" w:hanging="170"/>
        <w:rPr>
          <w:rFonts w:ascii="Times New Roman" w:hAnsi="Times New Roman" w:cs="Times New Roman"/>
          <w:iCs/>
        </w:rPr>
      </w:pPr>
    </w:p>
    <w:p w14:paraId="043A0993" w14:textId="77777777" w:rsidR="00BC037C" w:rsidRPr="00EF7D4F" w:rsidRDefault="00BC037C" w:rsidP="00BC037C">
      <w:pPr>
        <w:tabs>
          <w:tab w:val="left" w:pos="936"/>
        </w:tabs>
        <w:spacing w:line="240" w:lineRule="auto"/>
        <w:ind w:left="340" w:hanging="170"/>
        <w:rPr>
          <w:rFonts w:ascii="Times New Roman" w:hAnsi="Times New Roman" w:cs="Times New Roman"/>
          <w:iCs/>
        </w:rPr>
      </w:pPr>
      <w:r w:rsidRPr="00EF7D4F">
        <w:rPr>
          <w:rFonts w:ascii="Times New Roman" w:hAnsi="Times New Roman" w:cs="Times New Roman"/>
          <w:iCs/>
        </w:rPr>
        <w:t>Skład zespołu:</w:t>
      </w:r>
    </w:p>
    <w:p w14:paraId="418E0C2B" w14:textId="77777777" w:rsidR="00BC037C" w:rsidRPr="00EF7D4F" w:rsidRDefault="00BC037C" w:rsidP="00BC037C">
      <w:pPr>
        <w:tabs>
          <w:tab w:val="left" w:pos="936"/>
        </w:tabs>
        <w:spacing w:line="240" w:lineRule="auto"/>
        <w:ind w:left="340" w:hanging="170"/>
        <w:rPr>
          <w:rFonts w:ascii="Times New Roman" w:hAnsi="Times New Roman" w:cs="Times New Roman"/>
          <w:iCs/>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4113"/>
        <w:gridCol w:w="2519"/>
        <w:gridCol w:w="2130"/>
      </w:tblGrid>
      <w:tr w:rsidR="00BC037C" w:rsidRPr="00EF7D4F" w14:paraId="44E52D1C" w14:textId="77777777" w:rsidTr="00693CAC">
        <w:trPr>
          <w:trHeight w:val="515"/>
        </w:trPr>
        <w:tc>
          <w:tcPr>
            <w:tcW w:w="67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hideMark/>
          </w:tcPr>
          <w:p w14:paraId="01759734" w14:textId="77777777" w:rsidR="00BC037C" w:rsidRPr="00EF7D4F" w:rsidRDefault="00BC037C" w:rsidP="00BC037C">
            <w:pPr>
              <w:tabs>
                <w:tab w:val="left" w:pos="936"/>
              </w:tabs>
              <w:spacing w:line="240" w:lineRule="auto"/>
              <w:ind w:left="340" w:hanging="170"/>
              <w:rPr>
                <w:rFonts w:ascii="Times New Roman" w:hAnsi="Times New Roman" w:cs="Times New Roman"/>
                <w:b/>
                <w:iCs/>
                <w:lang w:val="en-US"/>
              </w:rPr>
            </w:pPr>
            <w:r w:rsidRPr="00EF7D4F">
              <w:rPr>
                <w:rFonts w:ascii="Times New Roman" w:hAnsi="Times New Roman" w:cs="Times New Roman"/>
                <w:b/>
                <w:iCs/>
                <w:lang w:val="en-US"/>
              </w:rPr>
              <w:t>Lp.</w:t>
            </w:r>
          </w:p>
        </w:tc>
        <w:tc>
          <w:tcPr>
            <w:tcW w:w="4113"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hideMark/>
          </w:tcPr>
          <w:p w14:paraId="1736679B" w14:textId="77777777" w:rsidR="00BC037C" w:rsidRPr="00EF7D4F" w:rsidRDefault="00BC037C" w:rsidP="00BC037C">
            <w:pPr>
              <w:tabs>
                <w:tab w:val="left" w:pos="936"/>
              </w:tabs>
              <w:spacing w:line="240" w:lineRule="auto"/>
              <w:ind w:left="340" w:hanging="170"/>
              <w:rPr>
                <w:rFonts w:ascii="Times New Roman" w:hAnsi="Times New Roman" w:cs="Times New Roman"/>
                <w:b/>
                <w:iCs/>
                <w:lang w:val="en-US"/>
              </w:rPr>
            </w:pPr>
            <w:r w:rsidRPr="00EF7D4F">
              <w:rPr>
                <w:rFonts w:ascii="Times New Roman" w:hAnsi="Times New Roman" w:cs="Times New Roman"/>
                <w:b/>
                <w:iCs/>
                <w:lang w:val="en-US"/>
              </w:rPr>
              <w:t>Imię i nazwisko</w:t>
            </w:r>
          </w:p>
        </w:tc>
        <w:tc>
          <w:tcPr>
            <w:tcW w:w="2519"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hideMark/>
          </w:tcPr>
          <w:p w14:paraId="1D316441" w14:textId="77777777" w:rsidR="00BC037C" w:rsidRPr="00EF7D4F" w:rsidRDefault="00BC037C" w:rsidP="00BC037C">
            <w:pPr>
              <w:tabs>
                <w:tab w:val="left" w:pos="936"/>
              </w:tabs>
              <w:spacing w:line="240" w:lineRule="auto"/>
              <w:ind w:left="340" w:hanging="170"/>
              <w:rPr>
                <w:rFonts w:ascii="Times New Roman" w:hAnsi="Times New Roman" w:cs="Times New Roman"/>
                <w:b/>
                <w:iCs/>
                <w:lang w:val="en-US"/>
              </w:rPr>
            </w:pPr>
            <w:r w:rsidRPr="00EF7D4F">
              <w:rPr>
                <w:rFonts w:ascii="Times New Roman" w:hAnsi="Times New Roman" w:cs="Times New Roman"/>
                <w:b/>
                <w:iCs/>
                <w:lang w:val="en-US"/>
              </w:rPr>
              <w:t>Funkcja</w:t>
            </w:r>
          </w:p>
        </w:tc>
        <w:tc>
          <w:tcPr>
            <w:tcW w:w="2130"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hideMark/>
          </w:tcPr>
          <w:p w14:paraId="0ADFC069" w14:textId="77777777" w:rsidR="00BC037C" w:rsidRPr="00EF7D4F" w:rsidRDefault="00BC037C" w:rsidP="00BC037C">
            <w:pPr>
              <w:tabs>
                <w:tab w:val="left" w:pos="936"/>
              </w:tabs>
              <w:spacing w:line="240" w:lineRule="auto"/>
              <w:ind w:left="340" w:hanging="170"/>
              <w:rPr>
                <w:rFonts w:ascii="Times New Roman" w:hAnsi="Times New Roman" w:cs="Times New Roman"/>
                <w:b/>
                <w:iCs/>
                <w:lang w:val="en-US"/>
              </w:rPr>
            </w:pPr>
            <w:r w:rsidRPr="00EF7D4F">
              <w:rPr>
                <w:rFonts w:ascii="Times New Roman" w:hAnsi="Times New Roman" w:cs="Times New Roman"/>
                <w:b/>
                <w:iCs/>
                <w:lang w:val="en-US"/>
              </w:rPr>
              <w:t>Podpis</w:t>
            </w:r>
          </w:p>
        </w:tc>
      </w:tr>
      <w:tr w:rsidR="00BC037C" w:rsidRPr="00EF7D4F" w14:paraId="79D835F0" w14:textId="77777777" w:rsidTr="00693CAC">
        <w:trPr>
          <w:trHeight w:val="568"/>
        </w:trPr>
        <w:tc>
          <w:tcPr>
            <w:tcW w:w="674" w:type="dxa"/>
            <w:tcBorders>
              <w:top w:val="single" w:sz="4" w:space="0" w:color="000000"/>
              <w:left w:val="single" w:sz="4" w:space="0" w:color="000000"/>
              <w:bottom w:val="single" w:sz="4" w:space="0" w:color="000000"/>
              <w:right w:val="single" w:sz="4" w:space="0" w:color="000000"/>
            </w:tcBorders>
            <w:hideMark/>
          </w:tcPr>
          <w:p w14:paraId="27006CC5"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r w:rsidRPr="00EF7D4F">
              <w:rPr>
                <w:rFonts w:ascii="Times New Roman" w:hAnsi="Times New Roman" w:cs="Times New Roman"/>
                <w:iCs/>
                <w:lang w:val="en-US"/>
              </w:rPr>
              <w:t>1.</w:t>
            </w:r>
          </w:p>
        </w:tc>
        <w:tc>
          <w:tcPr>
            <w:tcW w:w="4113" w:type="dxa"/>
            <w:tcBorders>
              <w:top w:val="single" w:sz="4" w:space="0" w:color="000000"/>
              <w:left w:val="single" w:sz="4" w:space="0" w:color="000000"/>
              <w:bottom w:val="single" w:sz="4" w:space="0" w:color="000000"/>
              <w:right w:val="single" w:sz="4" w:space="0" w:color="000000"/>
            </w:tcBorders>
          </w:tcPr>
          <w:p w14:paraId="5659786A"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p>
        </w:tc>
        <w:tc>
          <w:tcPr>
            <w:tcW w:w="2519" w:type="dxa"/>
            <w:tcBorders>
              <w:top w:val="single" w:sz="4" w:space="0" w:color="000000"/>
              <w:left w:val="single" w:sz="4" w:space="0" w:color="000000"/>
              <w:bottom w:val="single" w:sz="4" w:space="0" w:color="000000"/>
              <w:right w:val="single" w:sz="4" w:space="0" w:color="000000"/>
            </w:tcBorders>
          </w:tcPr>
          <w:p w14:paraId="416D52D9"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p>
        </w:tc>
        <w:tc>
          <w:tcPr>
            <w:tcW w:w="2130" w:type="dxa"/>
            <w:tcBorders>
              <w:top w:val="single" w:sz="4" w:space="0" w:color="000000"/>
              <w:left w:val="single" w:sz="4" w:space="0" w:color="000000"/>
              <w:bottom w:val="single" w:sz="4" w:space="0" w:color="000000"/>
              <w:right w:val="single" w:sz="4" w:space="0" w:color="000000"/>
            </w:tcBorders>
          </w:tcPr>
          <w:p w14:paraId="1A102E98"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p>
        </w:tc>
      </w:tr>
      <w:tr w:rsidR="00BC037C" w:rsidRPr="00EF7D4F" w14:paraId="737C7748" w14:textId="77777777" w:rsidTr="00693CAC">
        <w:trPr>
          <w:trHeight w:val="565"/>
        </w:trPr>
        <w:tc>
          <w:tcPr>
            <w:tcW w:w="674" w:type="dxa"/>
            <w:tcBorders>
              <w:top w:val="single" w:sz="4" w:space="0" w:color="000000"/>
              <w:left w:val="single" w:sz="4" w:space="0" w:color="000000"/>
              <w:bottom w:val="single" w:sz="4" w:space="0" w:color="000000"/>
              <w:right w:val="single" w:sz="4" w:space="0" w:color="000000"/>
            </w:tcBorders>
            <w:hideMark/>
          </w:tcPr>
          <w:p w14:paraId="769A2548"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r w:rsidRPr="00EF7D4F">
              <w:rPr>
                <w:rFonts w:ascii="Times New Roman" w:hAnsi="Times New Roman" w:cs="Times New Roman"/>
                <w:iCs/>
                <w:lang w:val="en-US"/>
              </w:rPr>
              <w:t>2.</w:t>
            </w:r>
          </w:p>
        </w:tc>
        <w:tc>
          <w:tcPr>
            <w:tcW w:w="4113" w:type="dxa"/>
            <w:tcBorders>
              <w:top w:val="single" w:sz="4" w:space="0" w:color="000000"/>
              <w:left w:val="single" w:sz="4" w:space="0" w:color="000000"/>
              <w:bottom w:val="single" w:sz="4" w:space="0" w:color="000000"/>
              <w:right w:val="single" w:sz="4" w:space="0" w:color="000000"/>
            </w:tcBorders>
          </w:tcPr>
          <w:p w14:paraId="129526FB"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p>
        </w:tc>
        <w:tc>
          <w:tcPr>
            <w:tcW w:w="2519" w:type="dxa"/>
            <w:tcBorders>
              <w:top w:val="single" w:sz="4" w:space="0" w:color="000000"/>
              <w:left w:val="single" w:sz="4" w:space="0" w:color="000000"/>
              <w:bottom w:val="single" w:sz="4" w:space="0" w:color="000000"/>
              <w:right w:val="single" w:sz="4" w:space="0" w:color="000000"/>
            </w:tcBorders>
          </w:tcPr>
          <w:p w14:paraId="7F052D57"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p>
        </w:tc>
        <w:tc>
          <w:tcPr>
            <w:tcW w:w="2130" w:type="dxa"/>
            <w:tcBorders>
              <w:top w:val="single" w:sz="4" w:space="0" w:color="000000"/>
              <w:left w:val="single" w:sz="4" w:space="0" w:color="000000"/>
              <w:bottom w:val="single" w:sz="4" w:space="0" w:color="000000"/>
              <w:right w:val="single" w:sz="4" w:space="0" w:color="000000"/>
            </w:tcBorders>
          </w:tcPr>
          <w:p w14:paraId="04A971B9"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p>
        </w:tc>
      </w:tr>
      <w:tr w:rsidR="00BC037C" w:rsidRPr="00EF7D4F" w14:paraId="4EB7637D" w14:textId="77777777" w:rsidTr="00693CAC">
        <w:trPr>
          <w:trHeight w:val="568"/>
        </w:trPr>
        <w:tc>
          <w:tcPr>
            <w:tcW w:w="674" w:type="dxa"/>
            <w:tcBorders>
              <w:top w:val="single" w:sz="4" w:space="0" w:color="000000"/>
              <w:left w:val="single" w:sz="4" w:space="0" w:color="000000"/>
              <w:bottom w:val="single" w:sz="4" w:space="0" w:color="000000"/>
              <w:right w:val="single" w:sz="4" w:space="0" w:color="000000"/>
            </w:tcBorders>
            <w:hideMark/>
          </w:tcPr>
          <w:p w14:paraId="08F90463"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r w:rsidRPr="00EF7D4F">
              <w:rPr>
                <w:rFonts w:ascii="Times New Roman" w:hAnsi="Times New Roman" w:cs="Times New Roman"/>
                <w:iCs/>
                <w:lang w:val="en-US"/>
              </w:rPr>
              <w:t>3.</w:t>
            </w:r>
          </w:p>
        </w:tc>
        <w:tc>
          <w:tcPr>
            <w:tcW w:w="4113" w:type="dxa"/>
            <w:tcBorders>
              <w:top w:val="single" w:sz="4" w:space="0" w:color="000000"/>
              <w:left w:val="single" w:sz="4" w:space="0" w:color="000000"/>
              <w:bottom w:val="single" w:sz="4" w:space="0" w:color="000000"/>
              <w:right w:val="single" w:sz="4" w:space="0" w:color="000000"/>
            </w:tcBorders>
          </w:tcPr>
          <w:p w14:paraId="542A0DED"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p>
        </w:tc>
        <w:tc>
          <w:tcPr>
            <w:tcW w:w="2519" w:type="dxa"/>
            <w:tcBorders>
              <w:top w:val="single" w:sz="4" w:space="0" w:color="000000"/>
              <w:left w:val="single" w:sz="4" w:space="0" w:color="000000"/>
              <w:bottom w:val="single" w:sz="4" w:space="0" w:color="000000"/>
              <w:right w:val="single" w:sz="4" w:space="0" w:color="000000"/>
            </w:tcBorders>
          </w:tcPr>
          <w:p w14:paraId="6C650D45"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p>
        </w:tc>
        <w:tc>
          <w:tcPr>
            <w:tcW w:w="2130" w:type="dxa"/>
            <w:tcBorders>
              <w:top w:val="single" w:sz="4" w:space="0" w:color="000000"/>
              <w:left w:val="single" w:sz="4" w:space="0" w:color="000000"/>
              <w:bottom w:val="single" w:sz="4" w:space="0" w:color="000000"/>
              <w:right w:val="single" w:sz="4" w:space="0" w:color="000000"/>
            </w:tcBorders>
          </w:tcPr>
          <w:p w14:paraId="7BBAF78A"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p>
        </w:tc>
      </w:tr>
      <w:tr w:rsidR="00BC037C" w:rsidRPr="00EF7D4F" w14:paraId="54701670" w14:textId="77777777" w:rsidTr="00693CAC">
        <w:trPr>
          <w:trHeight w:val="565"/>
        </w:trPr>
        <w:tc>
          <w:tcPr>
            <w:tcW w:w="674" w:type="dxa"/>
            <w:tcBorders>
              <w:top w:val="single" w:sz="4" w:space="0" w:color="000000"/>
              <w:left w:val="single" w:sz="4" w:space="0" w:color="000000"/>
              <w:bottom w:val="single" w:sz="4" w:space="0" w:color="000000"/>
              <w:right w:val="single" w:sz="4" w:space="0" w:color="000000"/>
            </w:tcBorders>
            <w:hideMark/>
          </w:tcPr>
          <w:p w14:paraId="6C70A413"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r w:rsidRPr="00EF7D4F">
              <w:rPr>
                <w:rFonts w:ascii="Times New Roman" w:hAnsi="Times New Roman" w:cs="Times New Roman"/>
                <w:iCs/>
                <w:lang w:val="en-US"/>
              </w:rPr>
              <w:t>4.</w:t>
            </w:r>
          </w:p>
        </w:tc>
        <w:tc>
          <w:tcPr>
            <w:tcW w:w="4113" w:type="dxa"/>
            <w:tcBorders>
              <w:top w:val="single" w:sz="4" w:space="0" w:color="000000"/>
              <w:left w:val="single" w:sz="4" w:space="0" w:color="000000"/>
              <w:bottom w:val="single" w:sz="4" w:space="0" w:color="000000"/>
              <w:right w:val="single" w:sz="4" w:space="0" w:color="000000"/>
            </w:tcBorders>
          </w:tcPr>
          <w:p w14:paraId="38535BCC"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p>
        </w:tc>
        <w:tc>
          <w:tcPr>
            <w:tcW w:w="2519" w:type="dxa"/>
            <w:tcBorders>
              <w:top w:val="single" w:sz="4" w:space="0" w:color="000000"/>
              <w:left w:val="single" w:sz="4" w:space="0" w:color="000000"/>
              <w:bottom w:val="single" w:sz="4" w:space="0" w:color="000000"/>
              <w:right w:val="single" w:sz="4" w:space="0" w:color="000000"/>
            </w:tcBorders>
          </w:tcPr>
          <w:p w14:paraId="70F5745A"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p>
        </w:tc>
        <w:tc>
          <w:tcPr>
            <w:tcW w:w="2130" w:type="dxa"/>
            <w:tcBorders>
              <w:top w:val="single" w:sz="4" w:space="0" w:color="000000"/>
              <w:left w:val="single" w:sz="4" w:space="0" w:color="000000"/>
              <w:bottom w:val="single" w:sz="4" w:space="0" w:color="000000"/>
              <w:right w:val="single" w:sz="4" w:space="0" w:color="000000"/>
            </w:tcBorders>
          </w:tcPr>
          <w:p w14:paraId="137D9955"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p>
        </w:tc>
      </w:tr>
      <w:tr w:rsidR="00BC037C" w:rsidRPr="00EF7D4F" w14:paraId="7533BECF" w14:textId="77777777" w:rsidTr="00693CAC">
        <w:trPr>
          <w:trHeight w:val="568"/>
        </w:trPr>
        <w:tc>
          <w:tcPr>
            <w:tcW w:w="674" w:type="dxa"/>
            <w:tcBorders>
              <w:top w:val="single" w:sz="4" w:space="0" w:color="000000"/>
              <w:left w:val="single" w:sz="4" w:space="0" w:color="000000"/>
              <w:bottom w:val="single" w:sz="4" w:space="0" w:color="000000"/>
              <w:right w:val="single" w:sz="4" w:space="0" w:color="000000"/>
            </w:tcBorders>
            <w:hideMark/>
          </w:tcPr>
          <w:p w14:paraId="6B19A83E"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r w:rsidRPr="00EF7D4F">
              <w:rPr>
                <w:rFonts w:ascii="Times New Roman" w:hAnsi="Times New Roman" w:cs="Times New Roman"/>
                <w:iCs/>
                <w:lang w:val="en-US"/>
              </w:rPr>
              <w:t>5.</w:t>
            </w:r>
          </w:p>
        </w:tc>
        <w:tc>
          <w:tcPr>
            <w:tcW w:w="4113" w:type="dxa"/>
            <w:tcBorders>
              <w:top w:val="single" w:sz="4" w:space="0" w:color="000000"/>
              <w:left w:val="single" w:sz="4" w:space="0" w:color="000000"/>
              <w:bottom w:val="single" w:sz="4" w:space="0" w:color="000000"/>
              <w:right w:val="single" w:sz="4" w:space="0" w:color="000000"/>
            </w:tcBorders>
          </w:tcPr>
          <w:p w14:paraId="52583F65"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p>
        </w:tc>
        <w:tc>
          <w:tcPr>
            <w:tcW w:w="2519" w:type="dxa"/>
            <w:tcBorders>
              <w:top w:val="single" w:sz="4" w:space="0" w:color="000000"/>
              <w:left w:val="single" w:sz="4" w:space="0" w:color="000000"/>
              <w:bottom w:val="single" w:sz="4" w:space="0" w:color="000000"/>
              <w:right w:val="single" w:sz="4" w:space="0" w:color="000000"/>
            </w:tcBorders>
          </w:tcPr>
          <w:p w14:paraId="1E84DCAF"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p>
        </w:tc>
        <w:tc>
          <w:tcPr>
            <w:tcW w:w="2130" w:type="dxa"/>
            <w:tcBorders>
              <w:top w:val="single" w:sz="4" w:space="0" w:color="000000"/>
              <w:left w:val="single" w:sz="4" w:space="0" w:color="000000"/>
              <w:bottom w:val="single" w:sz="4" w:space="0" w:color="000000"/>
              <w:right w:val="single" w:sz="4" w:space="0" w:color="000000"/>
            </w:tcBorders>
          </w:tcPr>
          <w:p w14:paraId="6A12FAFD"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p>
        </w:tc>
      </w:tr>
      <w:tr w:rsidR="00BC037C" w:rsidRPr="00EF7D4F" w14:paraId="4A1C30A1" w14:textId="77777777" w:rsidTr="00693CAC">
        <w:trPr>
          <w:trHeight w:val="566"/>
        </w:trPr>
        <w:tc>
          <w:tcPr>
            <w:tcW w:w="674" w:type="dxa"/>
            <w:tcBorders>
              <w:top w:val="single" w:sz="4" w:space="0" w:color="000000"/>
              <w:left w:val="single" w:sz="4" w:space="0" w:color="000000"/>
              <w:bottom w:val="single" w:sz="4" w:space="0" w:color="000000"/>
              <w:right w:val="single" w:sz="4" w:space="0" w:color="000000"/>
            </w:tcBorders>
            <w:hideMark/>
          </w:tcPr>
          <w:p w14:paraId="5D2BF18D"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r w:rsidRPr="00EF7D4F">
              <w:rPr>
                <w:rFonts w:ascii="Times New Roman" w:hAnsi="Times New Roman" w:cs="Times New Roman"/>
                <w:iCs/>
                <w:lang w:val="en-US"/>
              </w:rPr>
              <w:t>6.</w:t>
            </w:r>
          </w:p>
        </w:tc>
        <w:tc>
          <w:tcPr>
            <w:tcW w:w="4113" w:type="dxa"/>
            <w:tcBorders>
              <w:top w:val="single" w:sz="4" w:space="0" w:color="000000"/>
              <w:left w:val="single" w:sz="4" w:space="0" w:color="000000"/>
              <w:bottom w:val="single" w:sz="4" w:space="0" w:color="000000"/>
              <w:right w:val="single" w:sz="4" w:space="0" w:color="000000"/>
            </w:tcBorders>
          </w:tcPr>
          <w:p w14:paraId="79DE8CDB"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p>
        </w:tc>
        <w:tc>
          <w:tcPr>
            <w:tcW w:w="2519" w:type="dxa"/>
            <w:tcBorders>
              <w:top w:val="single" w:sz="4" w:space="0" w:color="000000"/>
              <w:left w:val="single" w:sz="4" w:space="0" w:color="000000"/>
              <w:bottom w:val="single" w:sz="4" w:space="0" w:color="000000"/>
              <w:right w:val="single" w:sz="4" w:space="0" w:color="000000"/>
            </w:tcBorders>
          </w:tcPr>
          <w:p w14:paraId="69CE9735"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p>
        </w:tc>
        <w:tc>
          <w:tcPr>
            <w:tcW w:w="2130" w:type="dxa"/>
            <w:tcBorders>
              <w:top w:val="single" w:sz="4" w:space="0" w:color="000000"/>
              <w:left w:val="single" w:sz="4" w:space="0" w:color="000000"/>
              <w:bottom w:val="single" w:sz="4" w:space="0" w:color="000000"/>
              <w:right w:val="single" w:sz="4" w:space="0" w:color="000000"/>
            </w:tcBorders>
          </w:tcPr>
          <w:p w14:paraId="358BAA97"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p>
        </w:tc>
      </w:tr>
      <w:tr w:rsidR="00BC037C" w:rsidRPr="00EF7D4F" w14:paraId="20BEC9DC" w14:textId="77777777" w:rsidTr="00693CAC">
        <w:trPr>
          <w:trHeight w:val="565"/>
        </w:trPr>
        <w:tc>
          <w:tcPr>
            <w:tcW w:w="674" w:type="dxa"/>
            <w:tcBorders>
              <w:top w:val="single" w:sz="4" w:space="0" w:color="000000"/>
              <w:left w:val="single" w:sz="4" w:space="0" w:color="000000"/>
              <w:bottom w:val="single" w:sz="4" w:space="0" w:color="000000"/>
              <w:right w:val="single" w:sz="4" w:space="0" w:color="000000"/>
            </w:tcBorders>
            <w:hideMark/>
          </w:tcPr>
          <w:p w14:paraId="36827F29"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r w:rsidRPr="00EF7D4F">
              <w:rPr>
                <w:rFonts w:ascii="Times New Roman" w:hAnsi="Times New Roman" w:cs="Times New Roman"/>
                <w:iCs/>
                <w:lang w:val="en-US"/>
              </w:rPr>
              <w:t>7.</w:t>
            </w:r>
          </w:p>
        </w:tc>
        <w:tc>
          <w:tcPr>
            <w:tcW w:w="4113" w:type="dxa"/>
            <w:tcBorders>
              <w:top w:val="single" w:sz="4" w:space="0" w:color="000000"/>
              <w:left w:val="single" w:sz="4" w:space="0" w:color="000000"/>
              <w:bottom w:val="single" w:sz="4" w:space="0" w:color="000000"/>
              <w:right w:val="single" w:sz="4" w:space="0" w:color="000000"/>
            </w:tcBorders>
          </w:tcPr>
          <w:p w14:paraId="4755063C"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p>
        </w:tc>
        <w:tc>
          <w:tcPr>
            <w:tcW w:w="2519" w:type="dxa"/>
            <w:tcBorders>
              <w:top w:val="single" w:sz="4" w:space="0" w:color="000000"/>
              <w:left w:val="single" w:sz="4" w:space="0" w:color="000000"/>
              <w:bottom w:val="single" w:sz="4" w:space="0" w:color="000000"/>
              <w:right w:val="single" w:sz="4" w:space="0" w:color="000000"/>
            </w:tcBorders>
          </w:tcPr>
          <w:p w14:paraId="23DD0A6F"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p>
        </w:tc>
        <w:tc>
          <w:tcPr>
            <w:tcW w:w="2130" w:type="dxa"/>
            <w:tcBorders>
              <w:top w:val="single" w:sz="4" w:space="0" w:color="000000"/>
              <w:left w:val="single" w:sz="4" w:space="0" w:color="000000"/>
              <w:bottom w:val="single" w:sz="4" w:space="0" w:color="000000"/>
              <w:right w:val="single" w:sz="4" w:space="0" w:color="000000"/>
            </w:tcBorders>
          </w:tcPr>
          <w:p w14:paraId="71E6079B" w14:textId="77777777" w:rsidR="00BC037C" w:rsidRPr="00EF7D4F" w:rsidRDefault="00BC037C" w:rsidP="00BC037C">
            <w:pPr>
              <w:tabs>
                <w:tab w:val="left" w:pos="936"/>
              </w:tabs>
              <w:spacing w:line="240" w:lineRule="auto"/>
              <w:ind w:left="340" w:hanging="170"/>
              <w:rPr>
                <w:rFonts w:ascii="Times New Roman" w:hAnsi="Times New Roman" w:cs="Times New Roman"/>
                <w:iCs/>
                <w:lang w:val="en-US"/>
              </w:rPr>
            </w:pPr>
          </w:p>
        </w:tc>
      </w:tr>
    </w:tbl>
    <w:p w14:paraId="09BE2A30" w14:textId="77777777" w:rsidR="00BC037C" w:rsidRPr="00EF7D4F" w:rsidRDefault="00BC037C" w:rsidP="00BC037C">
      <w:pPr>
        <w:tabs>
          <w:tab w:val="left" w:pos="936"/>
        </w:tabs>
        <w:spacing w:line="240" w:lineRule="auto"/>
        <w:ind w:left="340" w:hanging="170"/>
        <w:rPr>
          <w:rFonts w:ascii="Times New Roman" w:hAnsi="Times New Roman" w:cs="Times New Roman"/>
          <w:iCs/>
        </w:rPr>
      </w:pPr>
    </w:p>
    <w:p w14:paraId="5252BCD6" w14:textId="5D244358" w:rsidR="00BC037C" w:rsidRPr="00EF7D4F" w:rsidRDefault="00BC037C" w:rsidP="00BC037C">
      <w:pPr>
        <w:tabs>
          <w:tab w:val="left" w:pos="936"/>
        </w:tabs>
        <w:spacing w:line="240" w:lineRule="auto"/>
        <w:ind w:left="340" w:hanging="170"/>
        <w:rPr>
          <w:rFonts w:ascii="Times New Roman" w:hAnsi="Times New Roman" w:cs="Times New Roman"/>
          <w:iCs/>
        </w:rPr>
      </w:pPr>
      <w:r w:rsidRPr="00EF7D4F">
        <w:rPr>
          <w:rFonts w:ascii="Times New Roman" w:hAnsi="Times New Roman" w:cs="Times New Roman"/>
          <w:iCs/>
        </w:rPr>
        <w:t xml:space="preserve">Zadania i zasady pracy zespołu określa procedura organizowania i udzielania pomocy psychologiczno-pedagogicznej oraz wsparcia uczniom niepełnosprawnym w </w:t>
      </w:r>
      <w:r w:rsidR="00C30572" w:rsidRPr="00EF7D4F">
        <w:rPr>
          <w:rFonts w:ascii="Times New Roman" w:hAnsi="Times New Roman" w:cs="Times New Roman"/>
          <w:iCs/>
        </w:rPr>
        <w:t>ZSP w Niskowej</w:t>
      </w:r>
    </w:p>
    <w:p w14:paraId="4B233542" w14:textId="77777777" w:rsidR="00BC037C" w:rsidRPr="00EF7D4F" w:rsidRDefault="00BC037C" w:rsidP="00BC037C">
      <w:pPr>
        <w:tabs>
          <w:tab w:val="left" w:pos="936"/>
        </w:tabs>
        <w:spacing w:line="240" w:lineRule="auto"/>
        <w:ind w:left="340" w:hanging="170"/>
        <w:rPr>
          <w:rFonts w:ascii="Times New Roman" w:hAnsi="Times New Roman" w:cs="Times New Roman"/>
          <w:iCs/>
        </w:rPr>
      </w:pPr>
    </w:p>
    <w:p w14:paraId="20BF04D0" w14:textId="77777777" w:rsidR="00BC037C" w:rsidRPr="00EF7D4F" w:rsidRDefault="00BC037C" w:rsidP="00BC037C">
      <w:pPr>
        <w:tabs>
          <w:tab w:val="left" w:pos="936"/>
        </w:tabs>
        <w:spacing w:line="240" w:lineRule="auto"/>
        <w:ind w:left="340" w:hanging="170"/>
        <w:rPr>
          <w:rFonts w:ascii="Times New Roman" w:hAnsi="Times New Roman" w:cs="Times New Roman"/>
          <w:iCs/>
        </w:rPr>
      </w:pPr>
    </w:p>
    <w:p w14:paraId="5B285F40" w14:textId="77777777" w:rsidR="00BC037C" w:rsidRPr="00EF7D4F" w:rsidRDefault="00BC037C" w:rsidP="00BC037C">
      <w:pPr>
        <w:tabs>
          <w:tab w:val="left" w:pos="936"/>
        </w:tabs>
        <w:spacing w:line="240" w:lineRule="auto"/>
        <w:ind w:left="340" w:hanging="170"/>
        <w:rPr>
          <w:rFonts w:ascii="Times New Roman" w:hAnsi="Times New Roman" w:cs="Times New Roman"/>
          <w:iCs/>
        </w:rPr>
      </w:pPr>
    </w:p>
    <w:p w14:paraId="36DB033A" w14:textId="77777777" w:rsidR="00BC037C" w:rsidRPr="00EF7D4F" w:rsidRDefault="00BC037C" w:rsidP="00BC037C">
      <w:pPr>
        <w:tabs>
          <w:tab w:val="left" w:pos="936"/>
        </w:tabs>
        <w:spacing w:line="240" w:lineRule="auto"/>
        <w:ind w:left="340" w:hanging="170"/>
        <w:rPr>
          <w:rFonts w:ascii="Times New Roman" w:hAnsi="Times New Roman" w:cs="Times New Roman"/>
          <w:iCs/>
        </w:rPr>
      </w:pPr>
      <w:r w:rsidRPr="00EF7D4F">
        <w:rPr>
          <w:rFonts w:ascii="Times New Roman" w:hAnsi="Times New Roman" w:cs="Times New Roman"/>
          <w:iCs/>
        </w:rPr>
        <w:t>……………………………………….</w:t>
      </w:r>
    </w:p>
    <w:p w14:paraId="0B178DE8" w14:textId="77777777" w:rsidR="00BC037C" w:rsidRPr="00EF7D4F" w:rsidRDefault="00BC037C" w:rsidP="00BC037C">
      <w:pPr>
        <w:tabs>
          <w:tab w:val="left" w:pos="936"/>
        </w:tabs>
        <w:spacing w:line="240" w:lineRule="auto"/>
        <w:ind w:left="340" w:hanging="170"/>
        <w:rPr>
          <w:rFonts w:ascii="Times New Roman" w:hAnsi="Times New Roman" w:cs="Times New Roman"/>
          <w:iCs/>
        </w:rPr>
      </w:pPr>
      <w:r w:rsidRPr="00EF7D4F">
        <w:rPr>
          <w:rFonts w:ascii="Times New Roman" w:hAnsi="Times New Roman" w:cs="Times New Roman"/>
          <w:iCs/>
        </w:rPr>
        <w:t>podpis dyrektora</w:t>
      </w:r>
    </w:p>
    <w:p w14:paraId="00AF2638" w14:textId="77777777" w:rsidR="00BC037C" w:rsidRPr="00EF7D4F" w:rsidRDefault="00BC037C" w:rsidP="00BC037C">
      <w:pPr>
        <w:tabs>
          <w:tab w:val="left" w:pos="936"/>
        </w:tabs>
        <w:spacing w:line="240" w:lineRule="auto"/>
        <w:ind w:left="340" w:hanging="170"/>
        <w:rPr>
          <w:rFonts w:ascii="Times New Roman" w:hAnsi="Times New Roman" w:cs="Times New Roman"/>
          <w:iCs/>
        </w:rPr>
      </w:pPr>
    </w:p>
    <w:p w14:paraId="312A87D5" w14:textId="77777777" w:rsidR="001E695D" w:rsidRPr="00EF7D4F" w:rsidRDefault="001E695D" w:rsidP="001E695D">
      <w:pPr>
        <w:tabs>
          <w:tab w:val="left" w:pos="936"/>
        </w:tabs>
        <w:spacing w:line="240" w:lineRule="auto"/>
        <w:ind w:left="340" w:hanging="170"/>
        <w:jc w:val="right"/>
        <w:rPr>
          <w:rFonts w:ascii="Times New Roman" w:hAnsi="Times New Roman" w:cs="Times New Roman"/>
          <w:iCs/>
        </w:rPr>
      </w:pPr>
    </w:p>
    <w:p w14:paraId="46F9FC4F" w14:textId="77777777" w:rsidR="00427FD9" w:rsidRPr="00EF7D4F" w:rsidRDefault="00427FD9" w:rsidP="001E695D">
      <w:pPr>
        <w:tabs>
          <w:tab w:val="left" w:pos="936"/>
        </w:tabs>
        <w:spacing w:line="240" w:lineRule="auto"/>
        <w:ind w:left="340" w:hanging="170"/>
        <w:jc w:val="right"/>
        <w:rPr>
          <w:rFonts w:ascii="Times New Roman" w:hAnsi="Times New Roman" w:cs="Times New Roman"/>
          <w:iCs/>
        </w:rPr>
      </w:pPr>
    </w:p>
    <w:p w14:paraId="6D18CE72" w14:textId="77777777" w:rsidR="00427FD9" w:rsidRPr="00EF7D4F" w:rsidRDefault="00427FD9" w:rsidP="001E695D">
      <w:pPr>
        <w:tabs>
          <w:tab w:val="left" w:pos="936"/>
        </w:tabs>
        <w:spacing w:line="240" w:lineRule="auto"/>
        <w:ind w:left="340" w:hanging="170"/>
        <w:jc w:val="right"/>
        <w:rPr>
          <w:rFonts w:ascii="Times New Roman" w:hAnsi="Times New Roman" w:cs="Times New Roman"/>
          <w:iCs/>
        </w:rPr>
      </w:pPr>
    </w:p>
    <w:p w14:paraId="147B3846" w14:textId="77777777" w:rsidR="00427FD9" w:rsidRPr="00EF7D4F" w:rsidRDefault="00427FD9" w:rsidP="001E695D">
      <w:pPr>
        <w:tabs>
          <w:tab w:val="left" w:pos="936"/>
        </w:tabs>
        <w:spacing w:line="240" w:lineRule="auto"/>
        <w:ind w:left="340" w:hanging="170"/>
        <w:jc w:val="right"/>
        <w:rPr>
          <w:rFonts w:ascii="Times New Roman" w:hAnsi="Times New Roman" w:cs="Times New Roman"/>
          <w:iCs/>
        </w:rPr>
      </w:pPr>
    </w:p>
    <w:p w14:paraId="1F086F0D" w14:textId="4A62CFD2" w:rsidR="009E6BF0" w:rsidRDefault="009E6BF0" w:rsidP="001E695D">
      <w:pPr>
        <w:tabs>
          <w:tab w:val="left" w:pos="936"/>
        </w:tabs>
        <w:spacing w:line="240" w:lineRule="auto"/>
        <w:ind w:left="340" w:hanging="170"/>
        <w:jc w:val="right"/>
        <w:rPr>
          <w:rFonts w:ascii="Times New Roman" w:hAnsi="Times New Roman" w:cs="Times New Roman"/>
          <w:iCs/>
        </w:rPr>
      </w:pPr>
    </w:p>
    <w:p w14:paraId="4BCB777E" w14:textId="57B3EC32" w:rsidR="00AC6918" w:rsidRDefault="00AC6918" w:rsidP="001E695D">
      <w:pPr>
        <w:tabs>
          <w:tab w:val="left" w:pos="936"/>
        </w:tabs>
        <w:spacing w:line="240" w:lineRule="auto"/>
        <w:ind w:left="340" w:hanging="170"/>
        <w:jc w:val="right"/>
        <w:rPr>
          <w:rFonts w:ascii="Times New Roman" w:hAnsi="Times New Roman" w:cs="Times New Roman"/>
          <w:iCs/>
        </w:rPr>
      </w:pPr>
    </w:p>
    <w:p w14:paraId="2C7928AF" w14:textId="3F1A9857" w:rsidR="00AC6918" w:rsidRDefault="00AC6918" w:rsidP="001E695D">
      <w:pPr>
        <w:tabs>
          <w:tab w:val="left" w:pos="936"/>
        </w:tabs>
        <w:spacing w:line="240" w:lineRule="auto"/>
        <w:ind w:left="340" w:hanging="170"/>
        <w:jc w:val="right"/>
        <w:rPr>
          <w:rFonts w:ascii="Times New Roman" w:hAnsi="Times New Roman" w:cs="Times New Roman"/>
          <w:iCs/>
        </w:rPr>
      </w:pPr>
    </w:p>
    <w:p w14:paraId="7A53287B" w14:textId="77777777" w:rsidR="00AC6918" w:rsidRPr="00EF7D4F" w:rsidRDefault="00AC6918" w:rsidP="001E695D">
      <w:pPr>
        <w:tabs>
          <w:tab w:val="left" w:pos="936"/>
        </w:tabs>
        <w:spacing w:line="240" w:lineRule="auto"/>
        <w:ind w:left="340" w:hanging="170"/>
        <w:jc w:val="right"/>
        <w:rPr>
          <w:rFonts w:ascii="Times New Roman" w:hAnsi="Times New Roman" w:cs="Times New Roman"/>
          <w:iCs/>
        </w:rPr>
      </w:pPr>
    </w:p>
    <w:p w14:paraId="58BDF62C" w14:textId="693BC111" w:rsidR="00427FD9" w:rsidRPr="00EF7D4F" w:rsidRDefault="00427FD9" w:rsidP="001E695D">
      <w:pPr>
        <w:tabs>
          <w:tab w:val="left" w:pos="936"/>
        </w:tabs>
        <w:spacing w:line="240" w:lineRule="auto"/>
        <w:ind w:left="340" w:hanging="170"/>
        <w:jc w:val="right"/>
        <w:rPr>
          <w:rFonts w:ascii="Times New Roman" w:hAnsi="Times New Roman" w:cs="Times New Roman"/>
          <w:iCs/>
        </w:rPr>
      </w:pPr>
    </w:p>
    <w:p w14:paraId="47A9BE9C" w14:textId="7C3F15E4" w:rsidR="001E695D" w:rsidRPr="00EF7D4F" w:rsidRDefault="001E695D" w:rsidP="001E695D">
      <w:pPr>
        <w:tabs>
          <w:tab w:val="left" w:pos="936"/>
        </w:tabs>
        <w:spacing w:line="240" w:lineRule="auto"/>
        <w:ind w:left="340" w:hanging="170"/>
        <w:jc w:val="right"/>
        <w:rPr>
          <w:rFonts w:ascii="Times New Roman" w:hAnsi="Times New Roman" w:cs="Times New Roman"/>
          <w:iCs/>
        </w:rPr>
      </w:pPr>
      <w:r w:rsidRPr="00EF7D4F">
        <w:rPr>
          <w:rFonts w:ascii="Times New Roman" w:hAnsi="Times New Roman" w:cs="Times New Roman"/>
          <w:iCs/>
        </w:rPr>
        <w:lastRenderedPageBreak/>
        <w:t xml:space="preserve">Załącznik nr </w:t>
      </w:r>
      <w:r w:rsidR="00427FD9" w:rsidRPr="00EF7D4F">
        <w:rPr>
          <w:rFonts w:ascii="Times New Roman" w:hAnsi="Times New Roman" w:cs="Times New Roman"/>
          <w:iCs/>
        </w:rPr>
        <w:t>4</w:t>
      </w:r>
    </w:p>
    <w:p w14:paraId="301D7425" w14:textId="77777777" w:rsidR="00427FD9" w:rsidRPr="00EF7D4F" w:rsidRDefault="00427FD9" w:rsidP="00427FD9">
      <w:pPr>
        <w:tabs>
          <w:tab w:val="left" w:pos="936"/>
        </w:tabs>
        <w:spacing w:line="240" w:lineRule="auto"/>
        <w:ind w:left="340" w:hanging="170"/>
        <w:jc w:val="center"/>
        <w:rPr>
          <w:rFonts w:ascii="Times New Roman" w:hAnsi="Times New Roman" w:cs="Times New Roman"/>
          <w:b/>
          <w:bCs/>
          <w:iCs/>
        </w:rPr>
      </w:pPr>
    </w:p>
    <w:p w14:paraId="68C8C6EB" w14:textId="4CD6009E" w:rsidR="00427FD9" w:rsidRPr="00EF7D4F" w:rsidRDefault="0009759A" w:rsidP="00427FD9">
      <w:pPr>
        <w:tabs>
          <w:tab w:val="left" w:pos="936"/>
        </w:tabs>
        <w:spacing w:line="240" w:lineRule="auto"/>
        <w:ind w:left="340" w:hanging="170"/>
        <w:jc w:val="center"/>
        <w:rPr>
          <w:rFonts w:ascii="Times New Roman" w:hAnsi="Times New Roman" w:cs="Times New Roman"/>
          <w:b/>
          <w:bCs/>
          <w:iCs/>
        </w:rPr>
      </w:pPr>
      <w:r w:rsidRPr="00EF7D4F">
        <w:rPr>
          <w:rFonts w:ascii="Times New Roman" w:hAnsi="Times New Roman" w:cs="Times New Roman"/>
          <w:b/>
          <w:bCs/>
          <w:iCs/>
        </w:rPr>
        <w:t>PROTOKÓŁ</w:t>
      </w:r>
    </w:p>
    <w:p w14:paraId="5AE4E9A1" w14:textId="1716CBF3" w:rsidR="00427FD9" w:rsidRPr="00EF7D4F" w:rsidRDefault="00427FD9" w:rsidP="00427FD9">
      <w:pPr>
        <w:tabs>
          <w:tab w:val="left" w:pos="936"/>
        </w:tabs>
        <w:spacing w:line="240" w:lineRule="auto"/>
        <w:ind w:left="340" w:hanging="170"/>
        <w:jc w:val="center"/>
        <w:rPr>
          <w:rFonts w:ascii="Times New Roman" w:hAnsi="Times New Roman" w:cs="Times New Roman"/>
          <w:b/>
          <w:bCs/>
          <w:iCs/>
        </w:rPr>
      </w:pPr>
      <w:r w:rsidRPr="00EF7D4F">
        <w:rPr>
          <w:rFonts w:ascii="Times New Roman" w:hAnsi="Times New Roman" w:cs="Times New Roman"/>
          <w:b/>
          <w:bCs/>
          <w:iCs/>
        </w:rPr>
        <w:t>ze spotkania rodziców/opiekunów oraz członków zespołu udzielającego wsparcia uczniowi poszkodowanemu</w:t>
      </w:r>
    </w:p>
    <w:p w14:paraId="67D83133" w14:textId="77777777" w:rsidR="00A037BC" w:rsidRPr="00EF7D4F" w:rsidRDefault="00A037BC" w:rsidP="00A037BC">
      <w:pPr>
        <w:widowControl w:val="0"/>
        <w:spacing w:after="120" w:line="240" w:lineRule="auto"/>
        <w:rPr>
          <w:rFonts w:ascii="Times New Roman" w:hAnsi="Times New Roman" w:cs="Times New Roman"/>
          <w:color w:val="auto"/>
          <w:lang w:eastAsia="hi-IN" w:bidi="hi-IN"/>
        </w:rPr>
      </w:pPr>
    </w:p>
    <w:p w14:paraId="6BE450E9" w14:textId="7B63D608" w:rsidR="00A037BC" w:rsidRPr="00EF7D4F" w:rsidRDefault="00A037BC" w:rsidP="00A037BC">
      <w:pPr>
        <w:widowControl w:val="0"/>
        <w:spacing w:after="120" w:line="240" w:lineRule="auto"/>
        <w:rPr>
          <w:rFonts w:ascii="Times New Roman" w:hAnsi="Times New Roman" w:cs="Times New Roman"/>
          <w:color w:val="auto"/>
          <w:lang w:eastAsia="hi-IN" w:bidi="hi-IN"/>
        </w:rPr>
      </w:pPr>
      <w:r w:rsidRPr="00EF7D4F">
        <w:rPr>
          <w:rFonts w:ascii="Times New Roman" w:hAnsi="Times New Roman" w:cs="Times New Roman"/>
          <w:color w:val="auto"/>
          <w:lang w:eastAsia="hi-IN" w:bidi="hi-IN"/>
        </w:rPr>
        <w:t>Miejsce spotkania: ………………………………………………………………………………..</w:t>
      </w:r>
    </w:p>
    <w:p w14:paraId="3100DD40" w14:textId="6B3E138B" w:rsidR="00A037BC" w:rsidRPr="00EF7D4F" w:rsidRDefault="00A037BC" w:rsidP="00A037BC">
      <w:pPr>
        <w:widowControl w:val="0"/>
        <w:spacing w:after="120" w:line="240" w:lineRule="auto"/>
        <w:rPr>
          <w:rFonts w:ascii="Times New Roman" w:hAnsi="Times New Roman" w:cs="Times New Roman"/>
          <w:color w:val="auto"/>
          <w:lang w:eastAsia="hi-IN" w:bidi="hi-IN"/>
        </w:rPr>
      </w:pPr>
      <w:r w:rsidRPr="00EF7D4F">
        <w:rPr>
          <w:rFonts w:ascii="Times New Roman" w:hAnsi="Times New Roman" w:cs="Times New Roman"/>
          <w:color w:val="auto"/>
          <w:lang w:eastAsia="hi-IN" w:bidi="hi-IN"/>
        </w:rPr>
        <w:t>Data:  ………………………………..</w:t>
      </w:r>
    </w:p>
    <w:p w14:paraId="0934BB97" w14:textId="7AF7B1B3" w:rsidR="00A037BC" w:rsidRPr="00EF7D4F" w:rsidRDefault="00A037BC" w:rsidP="00A037BC">
      <w:pPr>
        <w:widowControl w:val="0"/>
        <w:spacing w:after="120" w:line="240" w:lineRule="auto"/>
        <w:rPr>
          <w:rFonts w:ascii="Times New Roman" w:hAnsi="Times New Roman" w:cs="Times New Roman"/>
          <w:color w:val="auto"/>
          <w:lang w:eastAsia="hi-IN" w:bidi="hi-IN"/>
        </w:rPr>
      </w:pPr>
      <w:r w:rsidRPr="00EF7D4F">
        <w:rPr>
          <w:rFonts w:ascii="Times New Roman" w:hAnsi="Times New Roman" w:cs="Times New Roman"/>
          <w:color w:val="auto"/>
          <w:lang w:eastAsia="hi-IN" w:bidi="hi-IN"/>
        </w:rPr>
        <w:t>Godzina:   …………………………..</w:t>
      </w:r>
    </w:p>
    <w:p w14:paraId="470D5371" w14:textId="36AF674D" w:rsidR="00A037BC" w:rsidRPr="00EF7D4F" w:rsidRDefault="00A037BC" w:rsidP="00A037BC">
      <w:pPr>
        <w:widowControl w:val="0"/>
        <w:spacing w:after="120" w:line="240" w:lineRule="auto"/>
        <w:rPr>
          <w:rFonts w:ascii="Times New Roman" w:hAnsi="Times New Roman" w:cs="Times New Roman"/>
          <w:color w:val="auto"/>
          <w:lang w:eastAsia="hi-IN" w:bidi="hi-IN"/>
        </w:rPr>
      </w:pPr>
      <w:r w:rsidRPr="00EF7D4F">
        <w:rPr>
          <w:rFonts w:ascii="Times New Roman" w:hAnsi="Times New Roman" w:cs="Times New Roman"/>
          <w:color w:val="auto"/>
          <w:lang w:eastAsia="hi-IN" w:bidi="hi-IN"/>
        </w:rPr>
        <w:t>Czas trwania spotkania:  ………………………………….</w:t>
      </w:r>
    </w:p>
    <w:p w14:paraId="6C821A1A" w14:textId="77777777" w:rsidR="00A037BC" w:rsidRPr="00EF7D4F" w:rsidRDefault="00A037BC" w:rsidP="00A037BC">
      <w:pPr>
        <w:widowControl w:val="0"/>
        <w:spacing w:after="120" w:line="240" w:lineRule="auto"/>
        <w:rPr>
          <w:rFonts w:ascii="Times New Roman" w:hAnsi="Times New Roman" w:cs="Times New Roman"/>
          <w:color w:val="auto"/>
          <w:lang w:eastAsia="hi-IN" w:bidi="hi-IN"/>
        </w:rPr>
      </w:pPr>
    </w:p>
    <w:p w14:paraId="56304FDB" w14:textId="77777777" w:rsidR="00A037BC" w:rsidRPr="00EF7D4F" w:rsidRDefault="00A037BC" w:rsidP="00A037BC">
      <w:pPr>
        <w:widowControl w:val="0"/>
        <w:spacing w:after="120" w:line="240" w:lineRule="auto"/>
        <w:rPr>
          <w:rFonts w:ascii="Times New Roman" w:hAnsi="Times New Roman" w:cs="Times New Roman"/>
          <w:color w:val="auto"/>
          <w:lang w:eastAsia="hi-IN" w:bidi="hi-IN"/>
        </w:rPr>
      </w:pPr>
      <w:r w:rsidRPr="00EF7D4F">
        <w:rPr>
          <w:rFonts w:ascii="Times New Roman" w:hAnsi="Times New Roman" w:cs="Times New Roman"/>
          <w:color w:val="auto"/>
          <w:lang w:eastAsia="hi-IN" w:bidi="hi-IN"/>
        </w:rPr>
        <w:t xml:space="preserve">W spotkaniu udział wzięli: </w:t>
      </w:r>
    </w:p>
    <w:p w14:paraId="16745A81" w14:textId="590418AA" w:rsidR="00A037BC" w:rsidRPr="00EF7D4F" w:rsidRDefault="00A037BC" w:rsidP="00A037BC">
      <w:pPr>
        <w:widowControl w:val="0"/>
        <w:spacing w:after="120" w:line="240" w:lineRule="auto"/>
        <w:rPr>
          <w:rFonts w:ascii="Times New Roman" w:hAnsi="Times New Roman" w:cs="Times New Roman"/>
          <w:color w:val="auto"/>
          <w:lang w:eastAsia="hi-IN" w:bidi="hi-IN"/>
        </w:rPr>
      </w:pPr>
      <w:r w:rsidRPr="00EF7D4F">
        <w:rPr>
          <w:rFonts w:ascii="Times New Roman" w:hAnsi="Times New Roman" w:cs="Times New Roman"/>
          <w:color w:val="auto"/>
          <w:lang w:eastAsia="hi-IN" w:bidi="hi-IN"/>
        </w:rPr>
        <w:t>........................................................................................................................................................................................................................................................................................................................................................................................................................................................................................................................................................................................................................................................................................................................................................................................................................................................................</w:t>
      </w:r>
    </w:p>
    <w:p w14:paraId="08C0C775" w14:textId="77777777" w:rsidR="00A037BC" w:rsidRPr="00EF7D4F" w:rsidRDefault="00A037BC" w:rsidP="00A037BC">
      <w:pPr>
        <w:widowControl w:val="0"/>
        <w:spacing w:after="120" w:line="240" w:lineRule="auto"/>
        <w:rPr>
          <w:rFonts w:ascii="Times New Roman" w:hAnsi="Times New Roman" w:cs="Times New Roman"/>
          <w:color w:val="auto"/>
          <w:lang w:eastAsia="hi-IN" w:bidi="hi-IN"/>
        </w:rPr>
      </w:pPr>
      <w:r w:rsidRPr="00EF7D4F">
        <w:rPr>
          <w:rFonts w:ascii="Times New Roman" w:hAnsi="Times New Roman" w:cs="Times New Roman"/>
          <w:color w:val="auto"/>
          <w:lang w:eastAsia="hi-IN" w:bidi="hi-IN"/>
        </w:rPr>
        <w:t xml:space="preserve">Celem spotkania było:  </w:t>
      </w:r>
    </w:p>
    <w:p w14:paraId="66B076A5" w14:textId="0D331EC9" w:rsidR="00A037BC" w:rsidRPr="00EF7D4F" w:rsidRDefault="00A037BC" w:rsidP="00A037BC">
      <w:pPr>
        <w:widowControl w:val="0"/>
        <w:spacing w:after="120" w:line="240" w:lineRule="auto"/>
        <w:rPr>
          <w:rFonts w:ascii="Times New Roman" w:hAnsi="Times New Roman" w:cs="Times New Roman"/>
          <w:color w:val="auto"/>
          <w:lang w:eastAsia="hi-IN" w:bidi="hi-IN"/>
        </w:rPr>
      </w:pPr>
      <w:r w:rsidRPr="00EF7D4F">
        <w:rPr>
          <w:rFonts w:ascii="Times New Roman" w:hAnsi="Times New Roman" w:cs="Times New Roman"/>
          <w:color w:val="auto"/>
          <w:lang w:eastAsia="hi-IN" w:bidi="hi-IN"/>
        </w:rPr>
        <w:t>........................................................................................................................................................................................................................................................................................................................................................................................................................................................................................................................................................................................................................................................................................................................................................................................................................................................................</w:t>
      </w:r>
    </w:p>
    <w:p w14:paraId="1AC4790D" w14:textId="77777777" w:rsidR="00A037BC" w:rsidRPr="00EF7D4F" w:rsidRDefault="00A037BC" w:rsidP="00A037BC">
      <w:pPr>
        <w:widowControl w:val="0"/>
        <w:spacing w:after="120" w:line="240" w:lineRule="auto"/>
        <w:rPr>
          <w:rFonts w:ascii="Times New Roman" w:hAnsi="Times New Roman" w:cs="Times New Roman"/>
          <w:color w:val="auto"/>
          <w:lang w:eastAsia="hi-IN" w:bidi="hi-IN"/>
        </w:rPr>
      </w:pPr>
      <w:r w:rsidRPr="00EF7D4F">
        <w:rPr>
          <w:rFonts w:ascii="Times New Roman" w:hAnsi="Times New Roman" w:cs="Times New Roman"/>
          <w:color w:val="auto"/>
          <w:lang w:eastAsia="hi-IN" w:bidi="hi-IN"/>
        </w:rPr>
        <w:t xml:space="preserve">Ustalono, że: </w:t>
      </w:r>
    </w:p>
    <w:p w14:paraId="7E64AAC8" w14:textId="7D30B425" w:rsidR="00A037BC" w:rsidRPr="00EF7D4F" w:rsidRDefault="00A037BC" w:rsidP="00A037BC">
      <w:pPr>
        <w:widowControl w:val="0"/>
        <w:spacing w:after="120" w:line="240" w:lineRule="auto"/>
        <w:rPr>
          <w:rFonts w:ascii="Times New Roman" w:hAnsi="Times New Roman" w:cs="Times New Roman"/>
          <w:color w:val="auto"/>
          <w:lang w:eastAsia="hi-IN" w:bidi="hi-IN"/>
        </w:rPr>
      </w:pPr>
      <w:r w:rsidRPr="00EF7D4F">
        <w:rPr>
          <w:rFonts w:ascii="Times New Roman" w:hAnsi="Times New Roman" w:cs="Times New Roman"/>
          <w:color w:val="auto"/>
          <w:lang w:eastAsia="hi-IN" w:bidi="hi-IN"/>
        </w:rPr>
        <w:t>........................................................................................................................................................................................................................................................................................................................................................................................................................................................................................................................................................................................................................................................................................................................................................................................................................................................................</w:t>
      </w:r>
    </w:p>
    <w:p w14:paraId="76F8AA4C" w14:textId="77777777" w:rsidR="00A037BC" w:rsidRPr="00EF7D4F" w:rsidRDefault="00A037BC" w:rsidP="00A037BC">
      <w:pPr>
        <w:widowControl w:val="0"/>
        <w:spacing w:after="120" w:line="240" w:lineRule="auto"/>
        <w:rPr>
          <w:rFonts w:ascii="Times New Roman" w:hAnsi="Times New Roman" w:cs="Times New Roman"/>
          <w:color w:val="auto"/>
          <w:lang w:eastAsia="hi-IN" w:bidi="hi-IN"/>
        </w:rPr>
      </w:pPr>
      <w:r w:rsidRPr="00EF7D4F">
        <w:rPr>
          <w:rFonts w:ascii="Times New Roman" w:hAnsi="Times New Roman" w:cs="Times New Roman"/>
          <w:color w:val="auto"/>
          <w:lang w:eastAsia="hi-IN" w:bidi="hi-IN"/>
        </w:rPr>
        <w:t>Wnioski:</w:t>
      </w:r>
    </w:p>
    <w:p w14:paraId="3CAA1853" w14:textId="507BF94F" w:rsidR="00A037BC" w:rsidRPr="00EF7D4F" w:rsidRDefault="00A037BC" w:rsidP="00A037BC">
      <w:pPr>
        <w:widowControl w:val="0"/>
        <w:spacing w:after="120" w:line="240" w:lineRule="auto"/>
        <w:rPr>
          <w:rFonts w:ascii="Times New Roman" w:hAnsi="Times New Roman" w:cs="Times New Roman"/>
          <w:color w:val="auto"/>
          <w:lang w:eastAsia="hi-IN" w:bidi="hi-IN"/>
        </w:rPr>
      </w:pPr>
      <w:r w:rsidRPr="00EF7D4F">
        <w:rPr>
          <w:rFonts w:ascii="Times New Roman" w:hAnsi="Times New Roman" w:cs="Times New Roman"/>
          <w:color w:val="auto"/>
          <w:lang w:eastAsia="hi-IN" w:bidi="hi-IN"/>
        </w:rPr>
        <w:t>........................................................................................................................................................................................................................................................................................................................................................................................................................................................................................................................................................................................................................................................................................................................................................................................................................................................................</w:t>
      </w:r>
    </w:p>
    <w:p w14:paraId="64740596" w14:textId="77777777" w:rsidR="00A037BC" w:rsidRPr="00EF7D4F" w:rsidRDefault="00A037BC" w:rsidP="00A037BC">
      <w:pPr>
        <w:widowControl w:val="0"/>
        <w:spacing w:after="120" w:line="240" w:lineRule="auto"/>
        <w:rPr>
          <w:rFonts w:ascii="Times New Roman" w:hAnsi="Times New Roman" w:cs="Times New Roman"/>
          <w:color w:val="auto"/>
          <w:lang w:eastAsia="hi-IN" w:bidi="hi-IN"/>
        </w:rPr>
      </w:pPr>
      <w:r w:rsidRPr="00EF7D4F">
        <w:rPr>
          <w:rFonts w:ascii="Times New Roman" w:hAnsi="Times New Roman" w:cs="Times New Roman"/>
          <w:color w:val="auto"/>
          <w:lang w:eastAsia="hi-IN" w:bidi="hi-IN"/>
        </w:rPr>
        <w:t>Podpisy:</w:t>
      </w:r>
    </w:p>
    <w:p w14:paraId="305C7F1D" w14:textId="77777777" w:rsidR="00A037BC" w:rsidRPr="00EF7D4F" w:rsidRDefault="00A037BC" w:rsidP="00A037BC">
      <w:pPr>
        <w:widowControl w:val="0"/>
        <w:spacing w:after="120" w:line="240" w:lineRule="auto"/>
        <w:rPr>
          <w:rFonts w:ascii="Times New Roman" w:hAnsi="Times New Roman" w:cs="Times New Roman"/>
          <w:color w:val="auto"/>
          <w:lang w:eastAsia="hi-IN" w:bidi="hi-IN"/>
        </w:rPr>
      </w:pPr>
      <w:r w:rsidRPr="00EF7D4F">
        <w:rPr>
          <w:rFonts w:ascii="Times New Roman" w:hAnsi="Times New Roman" w:cs="Times New Roman"/>
          <w:color w:val="auto"/>
          <w:lang w:eastAsia="hi-IN" w:bidi="hi-IN"/>
        </w:rPr>
        <w:t>.........................................</w:t>
      </w:r>
    </w:p>
    <w:p w14:paraId="3F939F20" w14:textId="77777777" w:rsidR="00A037BC" w:rsidRPr="00EF7D4F" w:rsidRDefault="00A037BC" w:rsidP="00A037BC">
      <w:pPr>
        <w:widowControl w:val="0"/>
        <w:spacing w:after="120" w:line="240" w:lineRule="auto"/>
        <w:rPr>
          <w:rFonts w:ascii="Times New Roman" w:hAnsi="Times New Roman" w:cs="Times New Roman"/>
          <w:color w:val="auto"/>
          <w:lang w:eastAsia="hi-IN" w:bidi="hi-IN"/>
        </w:rPr>
      </w:pPr>
      <w:r w:rsidRPr="00EF7D4F">
        <w:rPr>
          <w:rFonts w:ascii="Times New Roman" w:hAnsi="Times New Roman" w:cs="Times New Roman"/>
          <w:color w:val="auto"/>
          <w:lang w:eastAsia="hi-IN" w:bidi="hi-IN"/>
        </w:rPr>
        <w:t>.........................................</w:t>
      </w:r>
    </w:p>
    <w:p w14:paraId="26C3B3B1" w14:textId="01CA0E4F" w:rsidR="00A037BC" w:rsidRPr="00EF7D4F" w:rsidRDefault="00A037BC" w:rsidP="00A037BC">
      <w:pPr>
        <w:widowControl w:val="0"/>
        <w:spacing w:after="120" w:line="240" w:lineRule="auto"/>
        <w:rPr>
          <w:rFonts w:ascii="Times New Roman" w:hAnsi="Times New Roman" w:cs="Times New Roman"/>
          <w:color w:val="auto"/>
          <w:lang w:eastAsia="hi-IN" w:bidi="hi-IN"/>
        </w:rPr>
      </w:pPr>
      <w:r w:rsidRPr="00EF7D4F">
        <w:rPr>
          <w:rFonts w:ascii="Times New Roman" w:hAnsi="Times New Roman" w:cs="Times New Roman"/>
          <w:color w:val="auto"/>
          <w:lang w:eastAsia="hi-IN" w:bidi="hi-IN"/>
        </w:rPr>
        <w:t>.........................................</w:t>
      </w:r>
    </w:p>
    <w:p w14:paraId="520738BD" w14:textId="1D4C71D6" w:rsidR="00A037BC" w:rsidRPr="00EF7D4F" w:rsidRDefault="00A037BC" w:rsidP="00A037BC">
      <w:pPr>
        <w:widowControl w:val="0"/>
        <w:spacing w:after="120" w:line="240" w:lineRule="auto"/>
        <w:rPr>
          <w:rFonts w:ascii="Times New Roman" w:hAnsi="Times New Roman" w:cs="Times New Roman"/>
          <w:color w:val="auto"/>
          <w:lang w:eastAsia="hi-IN" w:bidi="hi-IN"/>
        </w:rPr>
      </w:pPr>
      <w:r w:rsidRPr="00EF7D4F">
        <w:rPr>
          <w:rFonts w:ascii="Times New Roman" w:hAnsi="Times New Roman" w:cs="Times New Roman"/>
          <w:color w:val="auto"/>
          <w:lang w:eastAsia="hi-IN" w:bidi="hi-IN"/>
        </w:rPr>
        <w:t>.........................................</w:t>
      </w:r>
    </w:p>
    <w:p w14:paraId="02C8741A" w14:textId="08ACB080" w:rsidR="00FA6F07" w:rsidRPr="00EF7D4F" w:rsidRDefault="00A037BC" w:rsidP="00FA6F07">
      <w:pPr>
        <w:tabs>
          <w:tab w:val="left" w:pos="936"/>
        </w:tabs>
        <w:spacing w:line="240" w:lineRule="auto"/>
        <w:ind w:left="340" w:hanging="170"/>
        <w:rPr>
          <w:rFonts w:ascii="Times New Roman" w:hAnsi="Times New Roman" w:cs="Times New Roman"/>
          <w:iCs/>
        </w:rPr>
      </w:pPr>
      <w:r w:rsidRPr="00EF7D4F">
        <w:rPr>
          <w:rFonts w:ascii="Times New Roman" w:hAnsi="Times New Roman" w:cs="Times New Roman"/>
          <w:iCs/>
        </w:rPr>
        <w:lastRenderedPageBreak/>
        <w:t xml:space="preserve">                                                                                                                                                   </w:t>
      </w:r>
      <w:r w:rsidR="00FA6F07" w:rsidRPr="00EF7D4F">
        <w:rPr>
          <w:rFonts w:ascii="Times New Roman" w:hAnsi="Times New Roman" w:cs="Times New Roman"/>
          <w:iCs/>
        </w:rPr>
        <w:t>……………………………………….</w:t>
      </w:r>
    </w:p>
    <w:p w14:paraId="27B8A10A" w14:textId="7C38255A" w:rsidR="00427FD9" w:rsidRPr="00EF7D4F" w:rsidRDefault="00FA6F07" w:rsidP="00A037BC">
      <w:pPr>
        <w:tabs>
          <w:tab w:val="left" w:pos="936"/>
        </w:tabs>
        <w:spacing w:line="240" w:lineRule="auto"/>
        <w:ind w:left="340" w:hanging="170"/>
        <w:rPr>
          <w:rFonts w:ascii="Times New Roman" w:hAnsi="Times New Roman" w:cs="Times New Roman"/>
          <w:iCs/>
        </w:rPr>
      </w:pPr>
      <w:r w:rsidRPr="00EF7D4F">
        <w:rPr>
          <w:rFonts w:ascii="Times New Roman" w:hAnsi="Times New Roman" w:cs="Times New Roman"/>
          <w:iCs/>
        </w:rPr>
        <w:t xml:space="preserve">   </w:t>
      </w:r>
      <w:r w:rsidR="00A037BC" w:rsidRPr="00EF7D4F">
        <w:rPr>
          <w:rFonts w:ascii="Times New Roman" w:hAnsi="Times New Roman" w:cs="Times New Roman"/>
          <w:iCs/>
        </w:rPr>
        <w:t xml:space="preserve">                                                                                                                                                     </w:t>
      </w:r>
      <w:r w:rsidRPr="00EF7D4F">
        <w:rPr>
          <w:rFonts w:ascii="Times New Roman" w:hAnsi="Times New Roman" w:cs="Times New Roman"/>
          <w:iCs/>
        </w:rPr>
        <w:t xml:space="preserve"> podpis koordynatora</w:t>
      </w:r>
    </w:p>
    <w:p w14:paraId="1E446D0C" w14:textId="77777777" w:rsidR="001E695D" w:rsidRPr="00EF7D4F" w:rsidRDefault="001E695D" w:rsidP="001E695D">
      <w:pPr>
        <w:tabs>
          <w:tab w:val="left" w:pos="936"/>
        </w:tabs>
        <w:spacing w:line="240" w:lineRule="auto"/>
        <w:ind w:left="340" w:hanging="170"/>
        <w:jc w:val="right"/>
        <w:rPr>
          <w:rFonts w:ascii="Times New Roman" w:hAnsi="Times New Roman" w:cs="Times New Roman"/>
          <w:iCs/>
        </w:rPr>
      </w:pPr>
    </w:p>
    <w:p w14:paraId="421820B4" w14:textId="4F701F32" w:rsidR="001E695D" w:rsidRPr="00EF7D4F" w:rsidRDefault="001E695D" w:rsidP="001E695D">
      <w:pPr>
        <w:tabs>
          <w:tab w:val="left" w:pos="936"/>
        </w:tabs>
        <w:spacing w:line="240" w:lineRule="auto"/>
        <w:ind w:left="340" w:hanging="170"/>
        <w:jc w:val="right"/>
        <w:rPr>
          <w:rFonts w:ascii="Times New Roman" w:hAnsi="Times New Roman" w:cs="Times New Roman"/>
          <w:iCs/>
        </w:rPr>
      </w:pPr>
      <w:r w:rsidRPr="00EF7D4F">
        <w:rPr>
          <w:rFonts w:ascii="Times New Roman" w:hAnsi="Times New Roman" w:cs="Times New Roman"/>
          <w:iCs/>
        </w:rPr>
        <w:t>Załącznik nr 5</w:t>
      </w:r>
    </w:p>
    <w:p w14:paraId="0D03661E" w14:textId="77777777" w:rsidR="00330997" w:rsidRPr="00EF7D4F" w:rsidRDefault="00330997" w:rsidP="001E695D">
      <w:pPr>
        <w:tabs>
          <w:tab w:val="left" w:pos="936"/>
        </w:tabs>
        <w:spacing w:line="240" w:lineRule="auto"/>
        <w:ind w:left="340" w:hanging="170"/>
        <w:jc w:val="right"/>
        <w:rPr>
          <w:rFonts w:ascii="Times New Roman" w:hAnsi="Times New Roman" w:cs="Times New Roman"/>
          <w:iCs/>
        </w:rPr>
      </w:pPr>
    </w:p>
    <w:p w14:paraId="14CDB3C7" w14:textId="77777777" w:rsidR="00330997" w:rsidRPr="00EF7D4F" w:rsidRDefault="00330997" w:rsidP="00330997">
      <w:pPr>
        <w:rPr>
          <w:rFonts w:ascii="Times New Roman" w:hAnsi="Times New Roman" w:cs="Times New Roman"/>
          <w:b/>
          <w:bCs/>
        </w:rPr>
      </w:pPr>
    </w:p>
    <w:p w14:paraId="07E0E04E" w14:textId="77777777" w:rsidR="00330997" w:rsidRPr="00EF7D4F" w:rsidRDefault="00330997" w:rsidP="00330997">
      <w:pPr>
        <w:rPr>
          <w:rFonts w:ascii="Times New Roman" w:hAnsi="Times New Roman" w:cs="Times New Roman"/>
          <w:b/>
          <w:bCs/>
        </w:rPr>
      </w:pPr>
    </w:p>
    <w:p w14:paraId="72BC043F" w14:textId="32768534" w:rsidR="00330997" w:rsidRPr="00EF7D4F" w:rsidRDefault="00330997" w:rsidP="00330997">
      <w:pPr>
        <w:jc w:val="center"/>
        <w:rPr>
          <w:rFonts w:ascii="Times New Roman" w:hAnsi="Times New Roman" w:cs="Times New Roman"/>
        </w:rPr>
      </w:pPr>
      <w:r w:rsidRPr="00EF7D4F">
        <w:rPr>
          <w:rFonts w:ascii="Times New Roman" w:hAnsi="Times New Roman" w:cs="Times New Roman"/>
          <w:b/>
          <w:bCs/>
        </w:rPr>
        <w:t>KARTA INTERWENCJI</w:t>
      </w:r>
    </w:p>
    <w:p w14:paraId="31FBD7E7" w14:textId="77777777" w:rsidR="00330997" w:rsidRPr="00EF7D4F" w:rsidRDefault="00330997" w:rsidP="00330997">
      <w:pPr>
        <w:rPr>
          <w:rFonts w:ascii="Times New Roman" w:hAnsi="Times New Roman" w:cs="Times New Roman"/>
        </w:rPr>
      </w:pPr>
      <w:r w:rsidRPr="00EF7D4F">
        <w:rPr>
          <w:rFonts w:ascii="Times New Roman" w:hAnsi="Times New Roman" w:cs="Times New Roman"/>
        </w:rPr>
        <w:t xml:space="preserve">1. Imię i nazwisko dziecka………………………………..................………………………….. </w:t>
      </w:r>
    </w:p>
    <w:p w14:paraId="25968BDE" w14:textId="77777777" w:rsidR="00330997" w:rsidRPr="00EF7D4F" w:rsidRDefault="00330997" w:rsidP="00330997">
      <w:pPr>
        <w:rPr>
          <w:rFonts w:ascii="Times New Roman" w:hAnsi="Times New Roman" w:cs="Times New Roman"/>
        </w:rPr>
      </w:pPr>
      <w:r w:rsidRPr="00EF7D4F">
        <w:rPr>
          <w:rFonts w:ascii="Times New Roman" w:hAnsi="Times New Roman" w:cs="Times New Roman"/>
        </w:rPr>
        <w:t xml:space="preserve">2. Przyczyna interwencji (forma krzywdzenia)…………………............................................……........……………. </w:t>
      </w:r>
    </w:p>
    <w:p w14:paraId="1B807A0D" w14:textId="77777777" w:rsidR="00330997" w:rsidRPr="00EF7D4F" w:rsidRDefault="00330997" w:rsidP="00330997">
      <w:pPr>
        <w:rPr>
          <w:rFonts w:ascii="Times New Roman" w:hAnsi="Times New Roman" w:cs="Times New Roman"/>
        </w:rPr>
      </w:pPr>
      <w:r w:rsidRPr="00EF7D4F">
        <w:rPr>
          <w:rFonts w:ascii="Times New Roman" w:hAnsi="Times New Roman" w:cs="Times New Roman"/>
        </w:rPr>
        <w:t xml:space="preserve">3. Osoba zawiadamiająca o podejrzeniu krzywdzenia………………………………………..............…………………….. </w:t>
      </w:r>
    </w:p>
    <w:p w14:paraId="2AD6F341" w14:textId="77096F4A" w:rsidR="00330997" w:rsidRPr="00EF7D4F" w:rsidRDefault="00330997" w:rsidP="00330997">
      <w:pPr>
        <w:rPr>
          <w:rFonts w:ascii="Times New Roman" w:hAnsi="Times New Roman" w:cs="Times New Roman"/>
        </w:rPr>
      </w:pPr>
      <w:r w:rsidRPr="00EF7D4F">
        <w:rPr>
          <w:rFonts w:ascii="Times New Roman" w:hAnsi="Times New Roman" w:cs="Times New Roman"/>
        </w:rPr>
        <w:t>4. Opis działań podjętych przez psychologa, pedagoga, wychowawcę ……………………………………………………………………………………………………………………………………………………….………… ………………………………………………………………………………………………………………………………………………………………… ………………………………………………………………………………………………………………………………………………...……………… ……………………………………………………………………………………………………………………………………….………..……………… …………………………………………………………………………………………………………………………………….…………..……………… ………………………………………………………………………………………………………………………………….…………..…………………</w:t>
      </w:r>
    </w:p>
    <w:p w14:paraId="133ED6BD" w14:textId="77777777" w:rsidR="00330997" w:rsidRPr="00EF7D4F" w:rsidRDefault="00330997" w:rsidP="00330997">
      <w:pPr>
        <w:rPr>
          <w:rFonts w:ascii="Times New Roman" w:hAnsi="Times New Roman" w:cs="Times New Roman"/>
        </w:rPr>
      </w:pPr>
      <w:r w:rsidRPr="00EF7D4F">
        <w:rPr>
          <w:rFonts w:ascii="Times New Roman" w:hAnsi="Times New Roman" w:cs="Times New Roman"/>
        </w:rPr>
        <w:t xml:space="preserve"> Działanie z datą</w:t>
      </w:r>
    </w:p>
    <w:p w14:paraId="6CC0C721" w14:textId="175928CA" w:rsidR="00330997" w:rsidRPr="00EF7D4F" w:rsidRDefault="00330997" w:rsidP="00330997">
      <w:pPr>
        <w:rPr>
          <w:rFonts w:ascii="Times New Roman" w:hAnsi="Times New Roman" w:cs="Times New Roman"/>
        </w:rPr>
      </w:pPr>
      <w:r w:rsidRPr="00EF7D4F">
        <w:rPr>
          <w:rFonts w:ascii="Times New Roman" w:hAnsi="Times New Roman" w:cs="Times New Roman"/>
        </w:rPr>
        <w:t>……………………………………………………………………………………………………………………………………………………….………… …………………………………………………………………………………………………………………………………………………….…………… ……………………………………………………………………………………………………………………………………………..….……………… ……………………………………………………………………………………………………………………………………….……..…………………</w:t>
      </w:r>
    </w:p>
    <w:p w14:paraId="3AA43F37" w14:textId="77777777" w:rsidR="00330997" w:rsidRPr="00EF7D4F" w:rsidRDefault="00330997" w:rsidP="00330997">
      <w:pPr>
        <w:rPr>
          <w:rFonts w:ascii="Times New Roman" w:hAnsi="Times New Roman" w:cs="Times New Roman"/>
        </w:rPr>
      </w:pPr>
      <w:r w:rsidRPr="00EF7D4F">
        <w:rPr>
          <w:rFonts w:ascii="Times New Roman" w:hAnsi="Times New Roman" w:cs="Times New Roman"/>
        </w:rPr>
        <w:t>5. Spotkania z opiekunami dziecka.</w:t>
      </w:r>
    </w:p>
    <w:p w14:paraId="4A19EF21" w14:textId="0C1C08C1" w:rsidR="00330997" w:rsidRPr="00EF7D4F" w:rsidRDefault="00330997" w:rsidP="00330997">
      <w:pPr>
        <w:rPr>
          <w:rFonts w:ascii="Times New Roman" w:hAnsi="Times New Roman" w:cs="Times New Roman"/>
        </w:rPr>
      </w:pPr>
      <w:r w:rsidRPr="00EF7D4F">
        <w:rPr>
          <w:rFonts w:ascii="Times New Roman" w:hAnsi="Times New Roman" w:cs="Times New Roman"/>
        </w:rPr>
        <w:t>……………………………………………………………………………………………………………………………………………………….………… ………………………………………………………………………………………………………………………………………………….……………… ………………………………………………………………………………………………………………………………………………………………… ……………………………………………………………………………………………………………………………………….…………..…………… …………………………………………………………………………………………………………………………………….……………..…………… ………………………………………………………………………………………………………………………………….……………..………………</w:t>
      </w:r>
    </w:p>
    <w:p w14:paraId="5FF7B022" w14:textId="77777777" w:rsidR="00330997" w:rsidRPr="00EF7D4F" w:rsidRDefault="00330997" w:rsidP="00330997">
      <w:pPr>
        <w:rPr>
          <w:rFonts w:ascii="Times New Roman" w:hAnsi="Times New Roman" w:cs="Times New Roman"/>
        </w:rPr>
      </w:pPr>
      <w:r w:rsidRPr="00EF7D4F">
        <w:rPr>
          <w:rFonts w:ascii="Times New Roman" w:hAnsi="Times New Roman" w:cs="Times New Roman"/>
        </w:rPr>
        <w:t xml:space="preserve">Działanie z datą </w:t>
      </w:r>
    </w:p>
    <w:p w14:paraId="25385212" w14:textId="1E3A89F2" w:rsidR="00330997" w:rsidRPr="00EF7D4F" w:rsidRDefault="00330997" w:rsidP="00330997">
      <w:pPr>
        <w:rPr>
          <w:rFonts w:ascii="Times New Roman" w:hAnsi="Times New Roman" w:cs="Times New Roman"/>
        </w:rPr>
      </w:pPr>
      <w:r w:rsidRPr="00EF7D4F">
        <w:rPr>
          <w:rFonts w:ascii="Times New Roman" w:hAnsi="Times New Roman" w:cs="Times New Roman"/>
        </w:rPr>
        <w:lastRenderedPageBreak/>
        <w:t xml:space="preserve">……………………………………………………………………………………………………………………………………………………….………… ……………………………………………………………………………………………………………………………………………….………………… ……………………………………………………………………………………………………………………………………..………….……………… ………………………………………………………………………………………………………………………………………………………………… </w:t>
      </w:r>
    </w:p>
    <w:p w14:paraId="7CB15494" w14:textId="77777777" w:rsidR="00330997" w:rsidRPr="00EF7D4F" w:rsidRDefault="00330997" w:rsidP="00330997">
      <w:pPr>
        <w:rPr>
          <w:rFonts w:ascii="Times New Roman" w:hAnsi="Times New Roman" w:cs="Times New Roman"/>
        </w:rPr>
      </w:pPr>
      <w:r w:rsidRPr="00EF7D4F">
        <w:rPr>
          <w:rFonts w:ascii="Times New Roman" w:hAnsi="Times New Roman" w:cs="Times New Roman"/>
        </w:rPr>
        <w:t xml:space="preserve">6. Forma podjętej interwencji (podkreślić właściwe) </w:t>
      </w:r>
    </w:p>
    <w:p w14:paraId="3A069C04" w14:textId="77777777" w:rsidR="00330997" w:rsidRPr="00EF7D4F" w:rsidRDefault="00330997" w:rsidP="00330997">
      <w:pPr>
        <w:rPr>
          <w:rFonts w:ascii="Times New Roman" w:hAnsi="Times New Roman" w:cs="Times New Roman"/>
        </w:rPr>
      </w:pPr>
      <w:r w:rsidRPr="00EF7D4F">
        <w:rPr>
          <w:rFonts w:ascii="Times New Roman" w:hAnsi="Times New Roman" w:cs="Times New Roman"/>
        </w:rPr>
        <w:t xml:space="preserve">a. Zawiadomienie o podejrzeniu popełnienia przestępstwa. </w:t>
      </w:r>
    </w:p>
    <w:p w14:paraId="2A9C0ECF" w14:textId="77777777" w:rsidR="00330997" w:rsidRPr="00EF7D4F" w:rsidRDefault="00330997" w:rsidP="00330997">
      <w:pPr>
        <w:rPr>
          <w:rFonts w:ascii="Times New Roman" w:hAnsi="Times New Roman" w:cs="Times New Roman"/>
        </w:rPr>
      </w:pPr>
      <w:r w:rsidRPr="00EF7D4F">
        <w:rPr>
          <w:rFonts w:ascii="Times New Roman" w:hAnsi="Times New Roman" w:cs="Times New Roman"/>
        </w:rPr>
        <w:t xml:space="preserve">b. Wniosek o wgląd w sytuacje dziecka. </w:t>
      </w:r>
    </w:p>
    <w:p w14:paraId="3FF0EE5F" w14:textId="77777777" w:rsidR="00330997" w:rsidRPr="00EF7D4F" w:rsidRDefault="00330997" w:rsidP="00330997">
      <w:pPr>
        <w:rPr>
          <w:rFonts w:ascii="Times New Roman" w:hAnsi="Times New Roman" w:cs="Times New Roman"/>
        </w:rPr>
      </w:pPr>
      <w:r w:rsidRPr="00EF7D4F">
        <w:rPr>
          <w:rFonts w:ascii="Times New Roman" w:hAnsi="Times New Roman" w:cs="Times New Roman"/>
        </w:rPr>
        <w:t xml:space="preserve">c. Inny rodzaj interwencji. Jaki?...................................... </w:t>
      </w:r>
    </w:p>
    <w:p w14:paraId="18F57DD1" w14:textId="77777777" w:rsidR="00330997" w:rsidRPr="00EF7D4F" w:rsidRDefault="00330997" w:rsidP="00330997">
      <w:pPr>
        <w:rPr>
          <w:rFonts w:ascii="Times New Roman" w:hAnsi="Times New Roman" w:cs="Times New Roman"/>
        </w:rPr>
      </w:pPr>
    </w:p>
    <w:p w14:paraId="1CE88375" w14:textId="77777777" w:rsidR="00330997" w:rsidRPr="00EF7D4F" w:rsidRDefault="00330997" w:rsidP="00330997">
      <w:pPr>
        <w:rPr>
          <w:rFonts w:ascii="Times New Roman" w:hAnsi="Times New Roman" w:cs="Times New Roman"/>
        </w:rPr>
      </w:pPr>
      <w:r w:rsidRPr="00EF7D4F">
        <w:rPr>
          <w:rFonts w:ascii="Times New Roman" w:hAnsi="Times New Roman" w:cs="Times New Roman"/>
        </w:rPr>
        <w:t>7. Dane dotyczące interwencji ( nazwa organu, do którego zgłoszono interwencje) i data interwencji</w:t>
      </w:r>
    </w:p>
    <w:p w14:paraId="1F07F2C0" w14:textId="5C2E55FA" w:rsidR="00330997" w:rsidRPr="00EF7D4F" w:rsidRDefault="00330997" w:rsidP="00330997">
      <w:pPr>
        <w:rPr>
          <w:rFonts w:ascii="Times New Roman" w:hAnsi="Times New Roman" w:cs="Times New Roman"/>
        </w:rPr>
      </w:pPr>
      <w:r w:rsidRPr="00EF7D4F">
        <w:rPr>
          <w:rFonts w:ascii="Times New Roman" w:hAnsi="Times New Roman" w:cs="Times New Roman"/>
        </w:rPr>
        <w:t xml:space="preserve">……………………………………………………………………………………………………………………………………………………….………… ………………………………………………………………………………………………………………………………………………………………… …………………………………………………………………………………………………………………………………………..…….……………… ………………………………………………………………………………………………………………………………………………………………… </w:t>
      </w:r>
    </w:p>
    <w:p w14:paraId="0EF88206" w14:textId="77777777" w:rsidR="00330997" w:rsidRPr="00EF7D4F" w:rsidRDefault="00330997" w:rsidP="00330997">
      <w:pPr>
        <w:rPr>
          <w:rFonts w:ascii="Times New Roman" w:hAnsi="Times New Roman" w:cs="Times New Roman"/>
        </w:rPr>
      </w:pPr>
    </w:p>
    <w:p w14:paraId="6EA0E496" w14:textId="77777777" w:rsidR="00330997" w:rsidRPr="00EF7D4F" w:rsidRDefault="00330997" w:rsidP="00330997">
      <w:pPr>
        <w:rPr>
          <w:rFonts w:ascii="Times New Roman" w:hAnsi="Times New Roman" w:cs="Times New Roman"/>
        </w:rPr>
      </w:pPr>
      <w:r w:rsidRPr="00EF7D4F">
        <w:rPr>
          <w:rFonts w:ascii="Times New Roman" w:hAnsi="Times New Roman" w:cs="Times New Roman"/>
        </w:rPr>
        <w:t>8. Wyniki interwencji: działania organów wymiaru sprawiedliwości, jeśli szkoła je uzyskała, działania placówki, działania rodziców</w:t>
      </w:r>
    </w:p>
    <w:p w14:paraId="2D6E487A" w14:textId="22B2C7F2" w:rsidR="00330997" w:rsidRPr="00EF7D4F" w:rsidRDefault="00330997" w:rsidP="00330997">
      <w:pPr>
        <w:rPr>
          <w:rFonts w:ascii="Times New Roman" w:hAnsi="Times New Roman" w:cs="Times New Roman"/>
        </w:rPr>
      </w:pPr>
      <w:r w:rsidRPr="00EF7D4F">
        <w:rPr>
          <w:rFonts w:ascii="Times New Roman" w:hAnsi="Times New Roman" w:cs="Times New Roman"/>
        </w:rPr>
        <w:t xml:space="preserve">……………………………………………………………………………………………………………………………………………………….………… ………………………………………………………………………………………………………………………………………………………………… ……………………………………………………………………………………………………………………………………….…….….……………… ………………………………………………………………………………………………………………………………………………………………… </w:t>
      </w:r>
    </w:p>
    <w:p w14:paraId="65BB3EF7" w14:textId="77777777" w:rsidR="00330997" w:rsidRPr="00EF7D4F" w:rsidRDefault="00330997" w:rsidP="00330997">
      <w:pPr>
        <w:rPr>
          <w:rFonts w:ascii="Times New Roman" w:hAnsi="Times New Roman" w:cs="Times New Roman"/>
        </w:rPr>
      </w:pPr>
    </w:p>
    <w:p w14:paraId="470A8DD5" w14:textId="77777777" w:rsidR="00330997" w:rsidRPr="00EF7D4F" w:rsidRDefault="00330997" w:rsidP="00330997">
      <w:pPr>
        <w:rPr>
          <w:rFonts w:ascii="Times New Roman" w:hAnsi="Times New Roman" w:cs="Times New Roman"/>
        </w:rPr>
      </w:pPr>
    </w:p>
    <w:p w14:paraId="639195A4" w14:textId="346A96DF" w:rsidR="000063BA" w:rsidRDefault="000063BA" w:rsidP="00330997">
      <w:pPr>
        <w:rPr>
          <w:rFonts w:ascii="Times New Roman" w:hAnsi="Times New Roman" w:cs="Times New Roman"/>
        </w:rPr>
      </w:pPr>
    </w:p>
    <w:p w14:paraId="782ABFDA" w14:textId="1B0EFC0B" w:rsidR="00966493" w:rsidRDefault="00966493" w:rsidP="00330997">
      <w:pPr>
        <w:rPr>
          <w:rFonts w:ascii="Times New Roman" w:hAnsi="Times New Roman" w:cs="Times New Roman"/>
        </w:rPr>
      </w:pPr>
    </w:p>
    <w:p w14:paraId="28E7F090" w14:textId="6504917D" w:rsidR="00966493" w:rsidRDefault="00966493" w:rsidP="00330997">
      <w:pPr>
        <w:rPr>
          <w:rFonts w:ascii="Times New Roman" w:hAnsi="Times New Roman" w:cs="Times New Roman"/>
        </w:rPr>
      </w:pPr>
    </w:p>
    <w:p w14:paraId="7B4E45B1" w14:textId="04D49CFA" w:rsidR="00966493" w:rsidRDefault="00966493" w:rsidP="00330997">
      <w:pPr>
        <w:rPr>
          <w:rFonts w:ascii="Times New Roman" w:hAnsi="Times New Roman" w:cs="Times New Roman"/>
        </w:rPr>
      </w:pPr>
    </w:p>
    <w:p w14:paraId="6B96D818" w14:textId="14ECF02E" w:rsidR="00966493" w:rsidRDefault="00966493" w:rsidP="00330997">
      <w:pPr>
        <w:rPr>
          <w:rFonts w:ascii="Times New Roman" w:hAnsi="Times New Roman" w:cs="Times New Roman"/>
        </w:rPr>
      </w:pPr>
    </w:p>
    <w:p w14:paraId="60C6D812" w14:textId="475C0FB1" w:rsidR="00966493" w:rsidRDefault="00966493" w:rsidP="00330997">
      <w:pPr>
        <w:rPr>
          <w:rFonts w:ascii="Times New Roman" w:hAnsi="Times New Roman" w:cs="Times New Roman"/>
        </w:rPr>
      </w:pPr>
    </w:p>
    <w:p w14:paraId="31D2DB62" w14:textId="01370F87" w:rsidR="00966493" w:rsidRDefault="00966493" w:rsidP="00330997">
      <w:pPr>
        <w:rPr>
          <w:rFonts w:ascii="Times New Roman" w:hAnsi="Times New Roman" w:cs="Times New Roman"/>
        </w:rPr>
      </w:pPr>
    </w:p>
    <w:p w14:paraId="385B681D" w14:textId="25B5F19C" w:rsidR="00966493" w:rsidRDefault="00966493" w:rsidP="00330997">
      <w:pPr>
        <w:rPr>
          <w:rFonts w:ascii="Times New Roman" w:hAnsi="Times New Roman" w:cs="Times New Roman"/>
        </w:rPr>
      </w:pPr>
    </w:p>
    <w:p w14:paraId="5002C124" w14:textId="14B86942" w:rsidR="00966493" w:rsidRDefault="00966493" w:rsidP="00330997">
      <w:pPr>
        <w:rPr>
          <w:rFonts w:ascii="Times New Roman" w:hAnsi="Times New Roman" w:cs="Times New Roman"/>
        </w:rPr>
      </w:pPr>
    </w:p>
    <w:p w14:paraId="01AAC107" w14:textId="0EBBD7ED" w:rsidR="00966493" w:rsidRDefault="00966493" w:rsidP="00330997">
      <w:pPr>
        <w:rPr>
          <w:rFonts w:ascii="Times New Roman" w:hAnsi="Times New Roman" w:cs="Times New Roman"/>
        </w:rPr>
      </w:pPr>
    </w:p>
    <w:p w14:paraId="57576349" w14:textId="4E88BD3D" w:rsidR="00966493" w:rsidRDefault="00966493" w:rsidP="00330997">
      <w:pPr>
        <w:rPr>
          <w:rFonts w:ascii="Times New Roman" w:hAnsi="Times New Roman" w:cs="Times New Roman"/>
        </w:rPr>
      </w:pPr>
    </w:p>
    <w:p w14:paraId="6ED09F34" w14:textId="54788A1F" w:rsidR="00966493" w:rsidRDefault="00966493" w:rsidP="00330997">
      <w:pPr>
        <w:rPr>
          <w:rFonts w:ascii="Times New Roman" w:hAnsi="Times New Roman" w:cs="Times New Roman"/>
        </w:rPr>
      </w:pPr>
    </w:p>
    <w:p w14:paraId="2F57A765" w14:textId="5C12581B" w:rsidR="00966493" w:rsidRDefault="00966493" w:rsidP="00330997">
      <w:pPr>
        <w:rPr>
          <w:rFonts w:ascii="Times New Roman" w:hAnsi="Times New Roman" w:cs="Times New Roman"/>
        </w:rPr>
      </w:pPr>
    </w:p>
    <w:p w14:paraId="46CAF6F9" w14:textId="77777777" w:rsidR="00AC6918" w:rsidRDefault="00AC6918" w:rsidP="00330997">
      <w:pPr>
        <w:rPr>
          <w:rFonts w:ascii="Times New Roman" w:hAnsi="Times New Roman" w:cs="Times New Roman"/>
        </w:rPr>
      </w:pPr>
    </w:p>
    <w:p w14:paraId="1712FB1B" w14:textId="77777777" w:rsidR="00966493" w:rsidRPr="00EF7D4F" w:rsidRDefault="00966493" w:rsidP="00330997">
      <w:pPr>
        <w:rPr>
          <w:rFonts w:ascii="Times New Roman" w:hAnsi="Times New Roman" w:cs="Times New Roman"/>
        </w:rPr>
      </w:pPr>
    </w:p>
    <w:p w14:paraId="53C4DD44" w14:textId="77777777" w:rsidR="00330997" w:rsidRPr="00EF7D4F" w:rsidRDefault="00330997" w:rsidP="00330997">
      <w:pPr>
        <w:tabs>
          <w:tab w:val="left" w:pos="936"/>
        </w:tabs>
        <w:spacing w:line="240" w:lineRule="auto"/>
        <w:ind w:left="340" w:hanging="170"/>
        <w:rPr>
          <w:rFonts w:ascii="Times New Roman" w:hAnsi="Times New Roman" w:cs="Times New Roman"/>
          <w:iCs/>
        </w:rPr>
      </w:pPr>
    </w:p>
    <w:p w14:paraId="15B7053B" w14:textId="409CA24F" w:rsidR="001E695D" w:rsidRPr="00EF7D4F" w:rsidRDefault="001E695D" w:rsidP="001E695D">
      <w:pPr>
        <w:tabs>
          <w:tab w:val="left" w:pos="936"/>
        </w:tabs>
        <w:spacing w:line="240" w:lineRule="auto"/>
        <w:ind w:left="340" w:hanging="170"/>
        <w:jc w:val="right"/>
        <w:rPr>
          <w:rFonts w:ascii="Times New Roman" w:hAnsi="Times New Roman" w:cs="Times New Roman"/>
          <w:iCs/>
        </w:rPr>
      </w:pPr>
      <w:r w:rsidRPr="00EF7D4F">
        <w:rPr>
          <w:rFonts w:ascii="Times New Roman" w:hAnsi="Times New Roman" w:cs="Times New Roman"/>
          <w:iCs/>
        </w:rPr>
        <w:lastRenderedPageBreak/>
        <w:t>Załącznik nr 6</w:t>
      </w:r>
    </w:p>
    <w:p w14:paraId="61AC441C" w14:textId="77777777" w:rsidR="004A3D4D" w:rsidRPr="00EF7D4F" w:rsidRDefault="004A3D4D" w:rsidP="001E695D">
      <w:pPr>
        <w:tabs>
          <w:tab w:val="left" w:pos="936"/>
        </w:tabs>
        <w:spacing w:line="240" w:lineRule="auto"/>
        <w:ind w:left="340" w:hanging="170"/>
        <w:jc w:val="right"/>
        <w:rPr>
          <w:rFonts w:ascii="Times New Roman" w:hAnsi="Times New Roman" w:cs="Times New Roman"/>
          <w:iCs/>
        </w:rPr>
      </w:pPr>
    </w:p>
    <w:p w14:paraId="6A209718" w14:textId="77777777" w:rsidR="004A3D4D" w:rsidRPr="00EF7D4F" w:rsidRDefault="004A3D4D" w:rsidP="001E695D">
      <w:pPr>
        <w:tabs>
          <w:tab w:val="left" w:pos="936"/>
        </w:tabs>
        <w:spacing w:line="240" w:lineRule="auto"/>
        <w:ind w:left="340" w:hanging="170"/>
        <w:jc w:val="right"/>
        <w:rPr>
          <w:rFonts w:ascii="Times New Roman" w:hAnsi="Times New Roman" w:cs="Times New Roman"/>
          <w:iCs/>
        </w:rPr>
      </w:pPr>
    </w:p>
    <w:p w14:paraId="6B7A2032" w14:textId="0C427BAD" w:rsidR="004A3D4D" w:rsidRPr="00EF7D4F" w:rsidRDefault="004A3D4D" w:rsidP="004A3D4D">
      <w:pPr>
        <w:widowControl w:val="0"/>
        <w:suppressAutoHyphens w:val="0"/>
        <w:autoSpaceDE w:val="0"/>
        <w:autoSpaceDN w:val="0"/>
        <w:spacing w:line="240" w:lineRule="auto"/>
        <w:ind w:left="199" w:right="1000"/>
        <w:jc w:val="center"/>
        <w:outlineLvl w:val="1"/>
        <w:rPr>
          <w:rFonts w:ascii="Times New Roman" w:eastAsia="Arial" w:hAnsi="Times New Roman" w:cs="Times New Roman"/>
          <w:b/>
          <w:bCs/>
          <w:color w:val="auto"/>
          <w:kern w:val="0"/>
          <w:lang w:eastAsia="en-US"/>
        </w:rPr>
      </w:pPr>
      <w:r w:rsidRPr="00EF7D4F">
        <w:rPr>
          <w:rFonts w:ascii="Times New Roman" w:eastAsia="Arial" w:hAnsi="Times New Roman" w:cs="Times New Roman"/>
          <w:b/>
          <w:bCs/>
          <w:color w:val="auto"/>
          <w:kern w:val="0"/>
          <w:lang w:eastAsia="en-US"/>
        </w:rPr>
        <w:t>Oświadczenie o zachowaniu poufności informacji powziętych w procesie postępowania</w:t>
      </w:r>
      <w:r w:rsidRPr="00EF7D4F">
        <w:rPr>
          <w:rFonts w:ascii="Times New Roman" w:eastAsia="Arial" w:hAnsi="Times New Roman" w:cs="Times New Roman"/>
          <w:b/>
          <w:bCs/>
          <w:color w:val="auto"/>
          <w:spacing w:val="-5"/>
          <w:kern w:val="0"/>
          <w:lang w:eastAsia="en-US"/>
        </w:rPr>
        <w:t xml:space="preserve"> </w:t>
      </w:r>
      <w:r w:rsidRPr="00EF7D4F">
        <w:rPr>
          <w:rFonts w:ascii="Times New Roman" w:eastAsia="Arial" w:hAnsi="Times New Roman" w:cs="Times New Roman"/>
          <w:b/>
          <w:bCs/>
          <w:color w:val="auto"/>
          <w:kern w:val="0"/>
          <w:lang w:eastAsia="en-US"/>
        </w:rPr>
        <w:t>w</w:t>
      </w:r>
      <w:r w:rsidRPr="00EF7D4F">
        <w:rPr>
          <w:rFonts w:ascii="Times New Roman" w:eastAsia="Arial" w:hAnsi="Times New Roman" w:cs="Times New Roman"/>
          <w:b/>
          <w:bCs/>
          <w:color w:val="auto"/>
          <w:spacing w:val="4"/>
          <w:kern w:val="0"/>
          <w:lang w:eastAsia="en-US"/>
        </w:rPr>
        <w:t xml:space="preserve"> </w:t>
      </w:r>
      <w:r w:rsidRPr="00EF7D4F">
        <w:rPr>
          <w:rFonts w:ascii="Times New Roman" w:eastAsia="Arial" w:hAnsi="Times New Roman" w:cs="Times New Roman"/>
          <w:b/>
          <w:bCs/>
          <w:color w:val="auto"/>
          <w:kern w:val="0"/>
          <w:lang w:eastAsia="en-US"/>
        </w:rPr>
        <w:t>sprawie krzywdzenia</w:t>
      </w:r>
      <w:r w:rsidRPr="00EF7D4F">
        <w:rPr>
          <w:rFonts w:ascii="Times New Roman" w:eastAsia="Arial" w:hAnsi="Times New Roman" w:cs="Times New Roman"/>
          <w:b/>
          <w:bCs/>
          <w:color w:val="auto"/>
          <w:spacing w:val="1"/>
          <w:kern w:val="0"/>
          <w:lang w:eastAsia="en-US"/>
        </w:rPr>
        <w:t xml:space="preserve"> </w:t>
      </w:r>
      <w:r w:rsidRPr="00EF7D4F">
        <w:rPr>
          <w:rFonts w:ascii="Times New Roman" w:eastAsia="Arial" w:hAnsi="Times New Roman" w:cs="Times New Roman"/>
          <w:b/>
          <w:bCs/>
          <w:color w:val="auto"/>
          <w:kern w:val="0"/>
          <w:lang w:eastAsia="en-US"/>
        </w:rPr>
        <w:t>ucznia</w:t>
      </w:r>
      <w:r w:rsidRPr="00EF7D4F">
        <w:rPr>
          <w:rFonts w:ascii="Times New Roman" w:eastAsia="Arial" w:hAnsi="Times New Roman" w:cs="Times New Roman"/>
          <w:b/>
          <w:bCs/>
          <w:color w:val="auto"/>
          <w:spacing w:val="1"/>
          <w:kern w:val="0"/>
          <w:lang w:eastAsia="en-US"/>
        </w:rPr>
        <w:t xml:space="preserve"> </w:t>
      </w:r>
      <w:r w:rsidRPr="00EF7D4F">
        <w:rPr>
          <w:rFonts w:ascii="Times New Roman" w:eastAsia="Arial" w:hAnsi="Times New Roman" w:cs="Times New Roman"/>
          <w:b/>
          <w:bCs/>
          <w:color w:val="auto"/>
          <w:kern w:val="0"/>
          <w:lang w:eastAsia="en-US"/>
        </w:rPr>
        <w:t>oraz przetwarzanych</w:t>
      </w:r>
      <w:r w:rsidRPr="00EF7D4F">
        <w:rPr>
          <w:rFonts w:ascii="Times New Roman" w:eastAsia="Arial" w:hAnsi="Times New Roman" w:cs="Times New Roman"/>
          <w:b/>
          <w:bCs/>
          <w:color w:val="auto"/>
          <w:spacing w:val="-1"/>
          <w:kern w:val="0"/>
          <w:lang w:eastAsia="en-US"/>
        </w:rPr>
        <w:t xml:space="preserve"> </w:t>
      </w:r>
      <w:r w:rsidRPr="00EF7D4F">
        <w:rPr>
          <w:rFonts w:ascii="Times New Roman" w:eastAsia="Arial" w:hAnsi="Times New Roman" w:cs="Times New Roman"/>
          <w:b/>
          <w:bCs/>
          <w:color w:val="auto"/>
          <w:kern w:val="0"/>
          <w:lang w:eastAsia="en-US"/>
        </w:rPr>
        <w:t>danych</w:t>
      </w:r>
      <w:r w:rsidRPr="00EF7D4F">
        <w:rPr>
          <w:rFonts w:ascii="Times New Roman" w:eastAsia="Arial" w:hAnsi="Times New Roman" w:cs="Times New Roman"/>
          <w:b/>
          <w:bCs/>
          <w:color w:val="auto"/>
          <w:spacing w:val="-1"/>
          <w:kern w:val="0"/>
          <w:lang w:eastAsia="en-US"/>
        </w:rPr>
        <w:t xml:space="preserve"> </w:t>
      </w:r>
      <w:r w:rsidRPr="00EF7D4F">
        <w:rPr>
          <w:rFonts w:ascii="Times New Roman" w:eastAsia="Arial" w:hAnsi="Times New Roman" w:cs="Times New Roman"/>
          <w:b/>
          <w:bCs/>
          <w:color w:val="auto"/>
          <w:kern w:val="0"/>
          <w:lang w:eastAsia="en-US"/>
        </w:rPr>
        <w:t>osobowych</w:t>
      </w:r>
    </w:p>
    <w:p w14:paraId="4732196C" w14:textId="77777777" w:rsidR="004A3D4D" w:rsidRPr="00EF7D4F" w:rsidRDefault="004A3D4D" w:rsidP="004A3D4D">
      <w:pPr>
        <w:widowControl w:val="0"/>
        <w:suppressAutoHyphens w:val="0"/>
        <w:autoSpaceDE w:val="0"/>
        <w:autoSpaceDN w:val="0"/>
        <w:spacing w:line="240" w:lineRule="auto"/>
        <w:rPr>
          <w:rFonts w:ascii="Times New Roman" w:eastAsia="Tahoma" w:hAnsi="Times New Roman" w:cs="Times New Roman"/>
          <w:b/>
          <w:color w:val="auto"/>
          <w:kern w:val="0"/>
          <w:lang w:eastAsia="en-US"/>
        </w:rPr>
      </w:pPr>
    </w:p>
    <w:p w14:paraId="6806166E" w14:textId="77777777" w:rsidR="004A3D4D" w:rsidRPr="00EF7D4F" w:rsidRDefault="004A3D4D" w:rsidP="004A3D4D">
      <w:pPr>
        <w:widowControl w:val="0"/>
        <w:suppressAutoHyphens w:val="0"/>
        <w:autoSpaceDE w:val="0"/>
        <w:autoSpaceDN w:val="0"/>
        <w:spacing w:before="1" w:line="240" w:lineRule="auto"/>
        <w:rPr>
          <w:rFonts w:ascii="Times New Roman" w:eastAsia="Tahoma" w:hAnsi="Times New Roman" w:cs="Times New Roman"/>
          <w:b/>
          <w:color w:val="auto"/>
          <w:kern w:val="0"/>
          <w:lang w:eastAsia="en-US"/>
        </w:rPr>
      </w:pPr>
    </w:p>
    <w:p w14:paraId="4C975DC4" w14:textId="7E7036E6" w:rsidR="004A3D4D" w:rsidRPr="00EF7D4F" w:rsidRDefault="004A3D4D" w:rsidP="004A3D4D">
      <w:pPr>
        <w:widowControl w:val="0"/>
        <w:suppressAutoHyphens w:val="0"/>
        <w:autoSpaceDE w:val="0"/>
        <w:autoSpaceDN w:val="0"/>
        <w:spacing w:line="240" w:lineRule="auto"/>
        <w:ind w:left="901" w:right="1703"/>
        <w:jc w:val="center"/>
        <w:rPr>
          <w:rFonts w:ascii="Times New Roman" w:eastAsia="Tahoma" w:hAnsi="Times New Roman" w:cs="Times New Roman"/>
          <w:b/>
          <w:color w:val="auto"/>
          <w:kern w:val="0"/>
          <w:lang w:eastAsia="en-US"/>
        </w:rPr>
      </w:pPr>
      <w:r w:rsidRPr="00EF7D4F">
        <w:rPr>
          <w:rFonts w:ascii="Times New Roman" w:eastAsia="Tahoma" w:hAnsi="Times New Roman" w:cs="Times New Roman"/>
          <w:b/>
          <w:color w:val="auto"/>
          <w:kern w:val="0"/>
          <w:lang w:eastAsia="en-US"/>
        </w:rPr>
        <w:t xml:space="preserve">               OŚWIADCZENIE</w:t>
      </w:r>
      <w:r w:rsidRPr="00EF7D4F">
        <w:rPr>
          <w:rFonts w:ascii="Times New Roman" w:eastAsia="Tahoma" w:hAnsi="Times New Roman" w:cs="Times New Roman"/>
          <w:b/>
          <w:color w:val="auto"/>
          <w:spacing w:val="-2"/>
          <w:kern w:val="0"/>
          <w:lang w:eastAsia="en-US"/>
        </w:rPr>
        <w:t xml:space="preserve"> </w:t>
      </w:r>
      <w:r w:rsidRPr="00EF7D4F">
        <w:rPr>
          <w:rFonts w:ascii="Times New Roman" w:eastAsia="Tahoma" w:hAnsi="Times New Roman" w:cs="Times New Roman"/>
          <w:b/>
          <w:color w:val="auto"/>
          <w:kern w:val="0"/>
          <w:lang w:eastAsia="en-US"/>
        </w:rPr>
        <w:t>O</w:t>
      </w:r>
      <w:r w:rsidRPr="00EF7D4F">
        <w:rPr>
          <w:rFonts w:ascii="Times New Roman" w:eastAsia="Tahoma" w:hAnsi="Times New Roman" w:cs="Times New Roman"/>
          <w:b/>
          <w:color w:val="auto"/>
          <w:spacing w:val="1"/>
          <w:kern w:val="0"/>
          <w:lang w:eastAsia="en-US"/>
        </w:rPr>
        <w:t xml:space="preserve"> </w:t>
      </w:r>
      <w:r w:rsidRPr="00EF7D4F">
        <w:rPr>
          <w:rFonts w:ascii="Times New Roman" w:eastAsia="Tahoma" w:hAnsi="Times New Roman" w:cs="Times New Roman"/>
          <w:b/>
          <w:color w:val="auto"/>
          <w:kern w:val="0"/>
          <w:lang w:eastAsia="en-US"/>
        </w:rPr>
        <w:t>POUFNOŚCI</w:t>
      </w:r>
    </w:p>
    <w:p w14:paraId="65F4FFF1" w14:textId="77777777" w:rsidR="004A3D4D" w:rsidRPr="00EF7D4F" w:rsidRDefault="004A3D4D" w:rsidP="004A3D4D">
      <w:pPr>
        <w:widowControl w:val="0"/>
        <w:suppressAutoHyphens w:val="0"/>
        <w:autoSpaceDE w:val="0"/>
        <w:autoSpaceDN w:val="0"/>
        <w:spacing w:line="240" w:lineRule="auto"/>
        <w:rPr>
          <w:rFonts w:ascii="Times New Roman" w:eastAsia="Tahoma" w:hAnsi="Times New Roman" w:cs="Times New Roman"/>
          <w:b/>
          <w:color w:val="auto"/>
          <w:kern w:val="0"/>
          <w:lang w:eastAsia="en-US"/>
        </w:rPr>
      </w:pPr>
    </w:p>
    <w:p w14:paraId="030BB54B" w14:textId="77777777" w:rsidR="004A3D4D" w:rsidRPr="00EF7D4F" w:rsidRDefault="004A3D4D" w:rsidP="004A3D4D">
      <w:pPr>
        <w:widowControl w:val="0"/>
        <w:suppressAutoHyphens w:val="0"/>
        <w:autoSpaceDE w:val="0"/>
        <w:autoSpaceDN w:val="0"/>
        <w:spacing w:before="11" w:line="240" w:lineRule="auto"/>
        <w:rPr>
          <w:rFonts w:ascii="Times New Roman" w:eastAsia="Tahoma" w:hAnsi="Times New Roman" w:cs="Times New Roman"/>
          <w:b/>
          <w:color w:val="auto"/>
          <w:kern w:val="0"/>
          <w:lang w:eastAsia="en-US"/>
        </w:rPr>
      </w:pPr>
    </w:p>
    <w:p w14:paraId="7336B192" w14:textId="77777777" w:rsidR="004A3D4D" w:rsidRPr="00EF7D4F" w:rsidRDefault="004A3D4D">
      <w:pPr>
        <w:widowControl w:val="0"/>
        <w:numPr>
          <w:ilvl w:val="0"/>
          <w:numId w:val="36"/>
        </w:numPr>
        <w:tabs>
          <w:tab w:val="left" w:pos="462"/>
        </w:tabs>
        <w:suppressAutoHyphens w:val="0"/>
        <w:autoSpaceDE w:val="0"/>
        <w:autoSpaceDN w:val="0"/>
        <w:spacing w:line="240" w:lineRule="auto"/>
        <w:jc w:val="both"/>
        <w:outlineLvl w:val="1"/>
        <w:rPr>
          <w:rFonts w:ascii="Times New Roman" w:eastAsia="Arial" w:hAnsi="Times New Roman" w:cs="Times New Roman"/>
          <w:b/>
          <w:bCs/>
          <w:color w:val="auto"/>
          <w:kern w:val="0"/>
          <w:lang w:eastAsia="en-US"/>
        </w:rPr>
      </w:pPr>
      <w:r w:rsidRPr="00EF7D4F">
        <w:rPr>
          <w:rFonts w:ascii="Times New Roman" w:eastAsia="Arial" w:hAnsi="Times New Roman" w:cs="Times New Roman"/>
          <w:b/>
          <w:bCs/>
          <w:color w:val="auto"/>
          <w:kern w:val="0"/>
          <w:lang w:eastAsia="en-US"/>
        </w:rPr>
        <w:t>Oświadczam,</w:t>
      </w:r>
      <w:r w:rsidRPr="00EF7D4F">
        <w:rPr>
          <w:rFonts w:ascii="Times New Roman" w:eastAsia="Arial" w:hAnsi="Times New Roman" w:cs="Times New Roman"/>
          <w:b/>
          <w:bCs/>
          <w:color w:val="auto"/>
          <w:spacing w:val="-2"/>
          <w:kern w:val="0"/>
          <w:lang w:eastAsia="en-US"/>
        </w:rPr>
        <w:t xml:space="preserve"> </w:t>
      </w:r>
      <w:r w:rsidRPr="00EF7D4F">
        <w:rPr>
          <w:rFonts w:ascii="Times New Roman" w:eastAsia="Arial" w:hAnsi="Times New Roman" w:cs="Times New Roman"/>
          <w:b/>
          <w:bCs/>
          <w:color w:val="auto"/>
          <w:kern w:val="0"/>
          <w:lang w:eastAsia="en-US"/>
        </w:rPr>
        <w:t>że:</w:t>
      </w:r>
    </w:p>
    <w:p w14:paraId="14471825" w14:textId="77777777" w:rsidR="004A3D4D" w:rsidRPr="00EF7D4F" w:rsidRDefault="004A3D4D" w:rsidP="004A3D4D">
      <w:pPr>
        <w:widowControl w:val="0"/>
        <w:suppressAutoHyphens w:val="0"/>
        <w:autoSpaceDE w:val="0"/>
        <w:autoSpaceDN w:val="0"/>
        <w:spacing w:line="240" w:lineRule="auto"/>
        <w:rPr>
          <w:rFonts w:ascii="Times New Roman" w:eastAsia="Tahoma" w:hAnsi="Times New Roman" w:cs="Times New Roman"/>
          <w:b/>
          <w:color w:val="auto"/>
          <w:kern w:val="0"/>
          <w:lang w:eastAsia="en-US"/>
        </w:rPr>
      </w:pPr>
    </w:p>
    <w:p w14:paraId="756EF3F9" w14:textId="2C2311AA" w:rsidR="004A3D4D" w:rsidRPr="00EF7D4F" w:rsidRDefault="004A3D4D">
      <w:pPr>
        <w:widowControl w:val="0"/>
        <w:numPr>
          <w:ilvl w:val="0"/>
          <w:numId w:val="35"/>
        </w:numPr>
        <w:tabs>
          <w:tab w:val="left" w:pos="452"/>
        </w:tabs>
        <w:suppressAutoHyphens w:val="0"/>
        <w:autoSpaceDE w:val="0"/>
        <w:autoSpaceDN w:val="0"/>
        <w:spacing w:line="228" w:lineRule="auto"/>
        <w:ind w:right="142"/>
        <w:jc w:val="both"/>
        <w:rPr>
          <w:rFonts w:ascii="Times New Roman" w:eastAsia="Tahoma" w:hAnsi="Times New Roman" w:cs="Times New Roman"/>
          <w:color w:val="auto"/>
          <w:kern w:val="0"/>
          <w:lang w:eastAsia="en-US"/>
        </w:rPr>
      </w:pPr>
      <w:r w:rsidRPr="00EF7D4F">
        <w:rPr>
          <w:rFonts w:ascii="Times New Roman" w:eastAsia="Tahoma" w:hAnsi="Times New Roman" w:cs="Times New Roman"/>
          <w:color w:val="auto"/>
          <w:kern w:val="0"/>
          <w:lang w:eastAsia="en-US"/>
        </w:rPr>
        <w:t>zapoznano mnie z przepisami dotyczącymi ochrony danych osobowych, a w szczególności z treścią</w:t>
      </w:r>
      <w:r w:rsidRPr="00EF7D4F">
        <w:rPr>
          <w:rFonts w:ascii="Times New Roman" w:eastAsia="Tahoma" w:hAnsi="Times New Roman" w:cs="Times New Roman"/>
          <w:color w:val="auto"/>
          <w:spacing w:val="1"/>
          <w:kern w:val="0"/>
          <w:lang w:eastAsia="en-US"/>
        </w:rPr>
        <w:t xml:space="preserve"> </w:t>
      </w:r>
      <w:r w:rsidRPr="00EF7D4F">
        <w:rPr>
          <w:rFonts w:ascii="Times New Roman" w:eastAsia="Tahoma" w:hAnsi="Times New Roman" w:cs="Times New Roman"/>
          <w:color w:val="auto"/>
          <w:w w:val="105"/>
          <w:kern w:val="0"/>
          <w:lang w:eastAsia="en-US"/>
        </w:rPr>
        <w:t>ogólnego</w:t>
      </w:r>
      <w:r w:rsidRPr="00EF7D4F">
        <w:rPr>
          <w:rFonts w:ascii="Times New Roman" w:eastAsia="Tahoma" w:hAnsi="Times New Roman" w:cs="Times New Roman"/>
          <w:color w:val="auto"/>
          <w:spacing w:val="-9"/>
          <w:w w:val="105"/>
          <w:kern w:val="0"/>
          <w:lang w:eastAsia="en-US"/>
        </w:rPr>
        <w:t xml:space="preserve"> </w:t>
      </w:r>
      <w:r w:rsidRPr="00EF7D4F">
        <w:rPr>
          <w:rFonts w:ascii="Times New Roman" w:eastAsia="Tahoma" w:hAnsi="Times New Roman" w:cs="Times New Roman"/>
          <w:color w:val="auto"/>
          <w:w w:val="105"/>
          <w:kern w:val="0"/>
          <w:lang w:eastAsia="en-US"/>
        </w:rPr>
        <w:t>Rozporządzenia</w:t>
      </w:r>
      <w:r w:rsidRPr="00EF7D4F">
        <w:rPr>
          <w:rFonts w:ascii="Times New Roman" w:eastAsia="Tahoma" w:hAnsi="Times New Roman" w:cs="Times New Roman"/>
          <w:color w:val="auto"/>
          <w:spacing w:val="-8"/>
          <w:w w:val="105"/>
          <w:kern w:val="0"/>
          <w:lang w:eastAsia="en-US"/>
        </w:rPr>
        <w:t xml:space="preserve"> </w:t>
      </w:r>
      <w:r w:rsidRPr="00EF7D4F">
        <w:rPr>
          <w:rFonts w:ascii="Times New Roman" w:eastAsia="Tahoma" w:hAnsi="Times New Roman" w:cs="Times New Roman"/>
          <w:color w:val="auto"/>
          <w:w w:val="105"/>
          <w:kern w:val="0"/>
          <w:lang w:eastAsia="en-US"/>
        </w:rPr>
        <w:t>o</w:t>
      </w:r>
      <w:r w:rsidRPr="00EF7D4F">
        <w:rPr>
          <w:rFonts w:ascii="Times New Roman" w:eastAsia="Tahoma" w:hAnsi="Times New Roman" w:cs="Times New Roman"/>
          <w:color w:val="auto"/>
          <w:spacing w:val="-8"/>
          <w:w w:val="105"/>
          <w:kern w:val="0"/>
          <w:lang w:eastAsia="en-US"/>
        </w:rPr>
        <w:t xml:space="preserve"> </w:t>
      </w:r>
      <w:r w:rsidRPr="00EF7D4F">
        <w:rPr>
          <w:rFonts w:ascii="Times New Roman" w:eastAsia="Tahoma" w:hAnsi="Times New Roman" w:cs="Times New Roman"/>
          <w:color w:val="auto"/>
          <w:w w:val="105"/>
          <w:kern w:val="0"/>
          <w:lang w:eastAsia="en-US"/>
        </w:rPr>
        <w:t>ochronie</w:t>
      </w:r>
      <w:r w:rsidRPr="00EF7D4F">
        <w:rPr>
          <w:rFonts w:ascii="Times New Roman" w:eastAsia="Tahoma" w:hAnsi="Times New Roman" w:cs="Times New Roman"/>
          <w:color w:val="auto"/>
          <w:spacing w:val="-9"/>
          <w:w w:val="105"/>
          <w:kern w:val="0"/>
          <w:lang w:eastAsia="en-US"/>
        </w:rPr>
        <w:t xml:space="preserve"> </w:t>
      </w:r>
      <w:r w:rsidRPr="00EF7D4F">
        <w:rPr>
          <w:rFonts w:ascii="Times New Roman" w:eastAsia="Tahoma" w:hAnsi="Times New Roman" w:cs="Times New Roman"/>
          <w:color w:val="auto"/>
          <w:w w:val="105"/>
          <w:kern w:val="0"/>
          <w:lang w:eastAsia="en-US"/>
        </w:rPr>
        <w:t>danych</w:t>
      </w:r>
      <w:r w:rsidRPr="00EF7D4F">
        <w:rPr>
          <w:rFonts w:ascii="Times New Roman" w:eastAsia="Tahoma" w:hAnsi="Times New Roman" w:cs="Times New Roman"/>
          <w:color w:val="auto"/>
          <w:spacing w:val="-10"/>
          <w:w w:val="105"/>
          <w:kern w:val="0"/>
          <w:lang w:eastAsia="en-US"/>
        </w:rPr>
        <w:t xml:space="preserve"> </w:t>
      </w:r>
      <w:r w:rsidRPr="00EF7D4F">
        <w:rPr>
          <w:rFonts w:ascii="Times New Roman" w:eastAsia="Tahoma" w:hAnsi="Times New Roman" w:cs="Times New Roman"/>
          <w:color w:val="auto"/>
          <w:w w:val="105"/>
          <w:kern w:val="0"/>
          <w:lang w:eastAsia="en-US"/>
        </w:rPr>
        <w:t>UE</w:t>
      </w:r>
      <w:r w:rsidRPr="00EF7D4F">
        <w:rPr>
          <w:rFonts w:ascii="Times New Roman" w:eastAsia="Tahoma" w:hAnsi="Times New Roman" w:cs="Times New Roman"/>
          <w:color w:val="auto"/>
          <w:spacing w:val="-9"/>
          <w:w w:val="105"/>
          <w:kern w:val="0"/>
          <w:lang w:eastAsia="en-US"/>
        </w:rPr>
        <w:t xml:space="preserve"> </w:t>
      </w:r>
      <w:r w:rsidRPr="00EF7D4F">
        <w:rPr>
          <w:rFonts w:ascii="Times New Roman" w:eastAsia="Tahoma" w:hAnsi="Times New Roman" w:cs="Times New Roman"/>
          <w:color w:val="auto"/>
          <w:w w:val="105"/>
          <w:kern w:val="0"/>
          <w:lang w:eastAsia="en-US"/>
        </w:rPr>
        <w:t>z</w:t>
      </w:r>
      <w:r w:rsidRPr="00EF7D4F">
        <w:rPr>
          <w:rFonts w:ascii="Times New Roman" w:eastAsia="Tahoma" w:hAnsi="Times New Roman" w:cs="Times New Roman"/>
          <w:color w:val="auto"/>
          <w:spacing w:val="-10"/>
          <w:w w:val="105"/>
          <w:kern w:val="0"/>
          <w:lang w:eastAsia="en-US"/>
        </w:rPr>
        <w:t xml:space="preserve"> </w:t>
      </w:r>
      <w:r w:rsidRPr="00EF7D4F">
        <w:rPr>
          <w:rFonts w:ascii="Times New Roman" w:eastAsia="Tahoma" w:hAnsi="Times New Roman" w:cs="Times New Roman"/>
          <w:color w:val="auto"/>
          <w:w w:val="105"/>
          <w:kern w:val="0"/>
          <w:lang w:eastAsia="en-US"/>
        </w:rPr>
        <w:t>dnia</w:t>
      </w:r>
      <w:r w:rsidRPr="00EF7D4F">
        <w:rPr>
          <w:rFonts w:ascii="Times New Roman" w:eastAsia="Tahoma" w:hAnsi="Times New Roman" w:cs="Times New Roman"/>
          <w:color w:val="auto"/>
          <w:spacing w:val="-9"/>
          <w:w w:val="105"/>
          <w:kern w:val="0"/>
          <w:lang w:eastAsia="en-US"/>
        </w:rPr>
        <w:t xml:space="preserve"> </w:t>
      </w:r>
      <w:r w:rsidRPr="00EF7D4F">
        <w:rPr>
          <w:rFonts w:ascii="Times New Roman" w:eastAsia="Tahoma" w:hAnsi="Times New Roman" w:cs="Times New Roman"/>
          <w:color w:val="auto"/>
          <w:w w:val="105"/>
          <w:kern w:val="0"/>
          <w:lang w:eastAsia="en-US"/>
        </w:rPr>
        <w:t>27</w:t>
      </w:r>
      <w:r w:rsidRPr="00EF7D4F">
        <w:rPr>
          <w:rFonts w:ascii="Times New Roman" w:eastAsia="Tahoma" w:hAnsi="Times New Roman" w:cs="Times New Roman"/>
          <w:color w:val="auto"/>
          <w:spacing w:val="-9"/>
          <w:w w:val="105"/>
          <w:kern w:val="0"/>
          <w:lang w:eastAsia="en-US"/>
        </w:rPr>
        <w:t xml:space="preserve"> </w:t>
      </w:r>
      <w:r w:rsidRPr="00EF7D4F">
        <w:rPr>
          <w:rFonts w:ascii="Times New Roman" w:eastAsia="Tahoma" w:hAnsi="Times New Roman" w:cs="Times New Roman"/>
          <w:color w:val="auto"/>
          <w:w w:val="105"/>
          <w:kern w:val="0"/>
          <w:lang w:eastAsia="en-US"/>
        </w:rPr>
        <w:t>kwietnia</w:t>
      </w:r>
      <w:r w:rsidRPr="00EF7D4F">
        <w:rPr>
          <w:rFonts w:ascii="Times New Roman" w:eastAsia="Tahoma" w:hAnsi="Times New Roman" w:cs="Times New Roman"/>
          <w:color w:val="auto"/>
          <w:spacing w:val="-9"/>
          <w:w w:val="105"/>
          <w:kern w:val="0"/>
          <w:lang w:eastAsia="en-US"/>
        </w:rPr>
        <w:t xml:space="preserve"> </w:t>
      </w:r>
      <w:r w:rsidRPr="00EF7D4F">
        <w:rPr>
          <w:rFonts w:ascii="Times New Roman" w:eastAsia="Tahoma" w:hAnsi="Times New Roman" w:cs="Times New Roman"/>
          <w:color w:val="auto"/>
          <w:w w:val="105"/>
          <w:kern w:val="0"/>
          <w:lang w:eastAsia="en-US"/>
        </w:rPr>
        <w:t>2016</w:t>
      </w:r>
      <w:r w:rsidRPr="00EF7D4F">
        <w:rPr>
          <w:rFonts w:ascii="Times New Roman" w:eastAsia="Tahoma" w:hAnsi="Times New Roman" w:cs="Times New Roman"/>
          <w:color w:val="auto"/>
          <w:spacing w:val="-9"/>
          <w:w w:val="105"/>
          <w:kern w:val="0"/>
          <w:lang w:eastAsia="en-US"/>
        </w:rPr>
        <w:t xml:space="preserve"> </w:t>
      </w:r>
      <w:r w:rsidRPr="00EF7D4F">
        <w:rPr>
          <w:rFonts w:ascii="Times New Roman" w:eastAsia="Tahoma" w:hAnsi="Times New Roman" w:cs="Times New Roman"/>
          <w:color w:val="auto"/>
          <w:w w:val="105"/>
          <w:kern w:val="0"/>
          <w:lang w:eastAsia="en-US"/>
        </w:rPr>
        <w:t>r.</w:t>
      </w:r>
      <w:r w:rsidRPr="00EF7D4F">
        <w:rPr>
          <w:rFonts w:ascii="Times New Roman" w:eastAsia="Tahoma" w:hAnsi="Times New Roman" w:cs="Times New Roman"/>
          <w:color w:val="auto"/>
          <w:spacing w:val="-8"/>
          <w:w w:val="105"/>
          <w:kern w:val="0"/>
          <w:lang w:eastAsia="en-US"/>
        </w:rPr>
        <w:t xml:space="preserve"> </w:t>
      </w:r>
      <w:r w:rsidRPr="00EF7D4F">
        <w:rPr>
          <w:rFonts w:ascii="Times New Roman" w:eastAsia="Tahoma" w:hAnsi="Times New Roman" w:cs="Times New Roman"/>
          <w:color w:val="auto"/>
          <w:w w:val="105"/>
          <w:kern w:val="0"/>
          <w:lang w:eastAsia="en-US"/>
        </w:rPr>
        <w:t>oraz</w:t>
      </w:r>
      <w:r w:rsidRPr="00EF7D4F">
        <w:rPr>
          <w:rFonts w:ascii="Times New Roman" w:eastAsia="Tahoma" w:hAnsi="Times New Roman" w:cs="Times New Roman"/>
          <w:color w:val="auto"/>
          <w:spacing w:val="-8"/>
          <w:w w:val="105"/>
          <w:kern w:val="0"/>
          <w:lang w:eastAsia="en-US"/>
        </w:rPr>
        <w:t xml:space="preserve"> </w:t>
      </w:r>
      <w:r w:rsidRPr="00EF7D4F">
        <w:rPr>
          <w:rFonts w:ascii="Times New Roman" w:eastAsia="Tahoma" w:hAnsi="Times New Roman" w:cs="Times New Roman"/>
          <w:color w:val="auto"/>
          <w:w w:val="105"/>
          <w:kern w:val="0"/>
          <w:lang w:eastAsia="en-US"/>
        </w:rPr>
        <w:t>Ustawy</w:t>
      </w:r>
      <w:r w:rsidRPr="00EF7D4F">
        <w:rPr>
          <w:rFonts w:ascii="Times New Roman" w:eastAsia="Tahoma" w:hAnsi="Times New Roman" w:cs="Times New Roman"/>
          <w:color w:val="auto"/>
          <w:spacing w:val="-13"/>
          <w:w w:val="105"/>
          <w:kern w:val="0"/>
          <w:lang w:eastAsia="en-US"/>
        </w:rPr>
        <w:t xml:space="preserve"> </w:t>
      </w:r>
      <w:r w:rsidRPr="00EF7D4F">
        <w:rPr>
          <w:rFonts w:ascii="Times New Roman" w:eastAsia="Tahoma" w:hAnsi="Times New Roman" w:cs="Times New Roman"/>
          <w:color w:val="auto"/>
          <w:w w:val="105"/>
          <w:kern w:val="0"/>
          <w:lang w:eastAsia="en-US"/>
        </w:rPr>
        <w:t>o</w:t>
      </w:r>
      <w:r w:rsidRPr="00EF7D4F">
        <w:rPr>
          <w:rFonts w:ascii="Times New Roman" w:eastAsia="Tahoma" w:hAnsi="Times New Roman" w:cs="Times New Roman"/>
          <w:color w:val="auto"/>
          <w:spacing w:val="-9"/>
          <w:w w:val="105"/>
          <w:kern w:val="0"/>
          <w:lang w:eastAsia="en-US"/>
        </w:rPr>
        <w:t xml:space="preserve"> </w:t>
      </w:r>
      <w:r w:rsidRPr="00EF7D4F">
        <w:rPr>
          <w:rFonts w:ascii="Times New Roman" w:eastAsia="Tahoma" w:hAnsi="Times New Roman" w:cs="Times New Roman"/>
          <w:color w:val="auto"/>
          <w:w w:val="105"/>
          <w:kern w:val="0"/>
          <w:lang w:eastAsia="en-US"/>
        </w:rPr>
        <w:t>Ochronie</w:t>
      </w:r>
      <w:r w:rsidRPr="00EF7D4F">
        <w:rPr>
          <w:rFonts w:ascii="Times New Roman" w:eastAsia="Tahoma" w:hAnsi="Times New Roman" w:cs="Times New Roman"/>
          <w:color w:val="auto"/>
          <w:spacing w:val="-63"/>
          <w:w w:val="105"/>
          <w:kern w:val="0"/>
          <w:lang w:eastAsia="en-US"/>
        </w:rPr>
        <w:t xml:space="preserve"> </w:t>
      </w:r>
      <w:r w:rsidRPr="00EF7D4F">
        <w:rPr>
          <w:rFonts w:ascii="Times New Roman" w:eastAsia="Tahoma" w:hAnsi="Times New Roman" w:cs="Times New Roman"/>
          <w:color w:val="auto"/>
          <w:w w:val="105"/>
          <w:kern w:val="0"/>
          <w:lang w:eastAsia="en-US"/>
        </w:rPr>
        <w:t>Danych</w:t>
      </w:r>
      <w:r w:rsidRPr="00EF7D4F">
        <w:rPr>
          <w:rFonts w:ascii="Times New Roman" w:eastAsia="Tahoma" w:hAnsi="Times New Roman" w:cs="Times New Roman"/>
          <w:color w:val="auto"/>
          <w:spacing w:val="-12"/>
          <w:w w:val="105"/>
          <w:kern w:val="0"/>
          <w:lang w:eastAsia="en-US"/>
        </w:rPr>
        <w:t xml:space="preserve"> </w:t>
      </w:r>
      <w:r w:rsidRPr="00EF7D4F">
        <w:rPr>
          <w:rFonts w:ascii="Times New Roman" w:eastAsia="Tahoma" w:hAnsi="Times New Roman" w:cs="Times New Roman"/>
          <w:color w:val="auto"/>
          <w:w w:val="105"/>
          <w:kern w:val="0"/>
          <w:lang w:eastAsia="en-US"/>
        </w:rPr>
        <w:t>Osobowych;</w:t>
      </w:r>
    </w:p>
    <w:p w14:paraId="5D4451FD" w14:textId="6DE36FD6" w:rsidR="004A3D4D" w:rsidRPr="00EF7D4F" w:rsidRDefault="004A3D4D">
      <w:pPr>
        <w:widowControl w:val="0"/>
        <w:numPr>
          <w:ilvl w:val="0"/>
          <w:numId w:val="35"/>
        </w:numPr>
        <w:tabs>
          <w:tab w:val="left" w:pos="471"/>
        </w:tabs>
        <w:suppressAutoHyphens w:val="0"/>
        <w:autoSpaceDE w:val="0"/>
        <w:autoSpaceDN w:val="0"/>
        <w:spacing w:line="228" w:lineRule="auto"/>
        <w:ind w:right="142"/>
        <w:jc w:val="both"/>
        <w:rPr>
          <w:rFonts w:ascii="Times New Roman" w:eastAsia="Tahoma" w:hAnsi="Times New Roman" w:cs="Times New Roman"/>
          <w:color w:val="auto"/>
          <w:kern w:val="0"/>
          <w:lang w:eastAsia="en-US"/>
        </w:rPr>
      </w:pPr>
      <w:r w:rsidRPr="00EF7D4F">
        <w:rPr>
          <w:rFonts w:ascii="Times New Roman" w:eastAsia="Tahoma" w:hAnsi="Times New Roman" w:cs="Times New Roman"/>
          <w:color w:val="auto"/>
          <w:kern w:val="0"/>
          <w:lang w:eastAsia="en-US"/>
        </w:rPr>
        <w:t>zapoznano</w:t>
      </w:r>
      <w:r w:rsidRPr="00EF7D4F">
        <w:rPr>
          <w:rFonts w:ascii="Times New Roman" w:eastAsia="Tahoma" w:hAnsi="Times New Roman" w:cs="Times New Roman"/>
          <w:color w:val="auto"/>
          <w:spacing w:val="23"/>
          <w:kern w:val="0"/>
          <w:lang w:eastAsia="en-US"/>
        </w:rPr>
        <w:t xml:space="preserve"> </w:t>
      </w:r>
      <w:r w:rsidRPr="00EF7D4F">
        <w:rPr>
          <w:rFonts w:ascii="Times New Roman" w:eastAsia="Tahoma" w:hAnsi="Times New Roman" w:cs="Times New Roman"/>
          <w:color w:val="auto"/>
          <w:kern w:val="0"/>
          <w:lang w:eastAsia="en-US"/>
        </w:rPr>
        <w:t>mnie</w:t>
      </w:r>
      <w:r w:rsidRPr="00EF7D4F">
        <w:rPr>
          <w:rFonts w:ascii="Times New Roman" w:eastAsia="Tahoma" w:hAnsi="Times New Roman" w:cs="Times New Roman"/>
          <w:color w:val="auto"/>
          <w:spacing w:val="22"/>
          <w:kern w:val="0"/>
          <w:lang w:eastAsia="en-US"/>
        </w:rPr>
        <w:t xml:space="preserve"> </w:t>
      </w:r>
      <w:r w:rsidRPr="00EF7D4F">
        <w:rPr>
          <w:rFonts w:ascii="Times New Roman" w:eastAsia="Tahoma" w:hAnsi="Times New Roman" w:cs="Times New Roman"/>
          <w:color w:val="auto"/>
          <w:kern w:val="0"/>
          <w:lang w:eastAsia="en-US"/>
        </w:rPr>
        <w:t>ze</w:t>
      </w:r>
      <w:r w:rsidRPr="00EF7D4F">
        <w:rPr>
          <w:rFonts w:ascii="Times New Roman" w:eastAsia="Tahoma" w:hAnsi="Times New Roman" w:cs="Times New Roman"/>
          <w:color w:val="auto"/>
          <w:spacing w:val="24"/>
          <w:kern w:val="0"/>
          <w:lang w:eastAsia="en-US"/>
        </w:rPr>
        <w:t xml:space="preserve"> </w:t>
      </w:r>
      <w:r w:rsidRPr="00EF7D4F">
        <w:rPr>
          <w:rFonts w:ascii="Times New Roman" w:eastAsia="Tahoma" w:hAnsi="Times New Roman" w:cs="Times New Roman"/>
          <w:color w:val="auto"/>
          <w:kern w:val="0"/>
          <w:lang w:eastAsia="en-US"/>
        </w:rPr>
        <w:t>„Standardami</w:t>
      </w:r>
      <w:r w:rsidRPr="00EF7D4F">
        <w:rPr>
          <w:rFonts w:ascii="Times New Roman" w:eastAsia="Tahoma" w:hAnsi="Times New Roman" w:cs="Times New Roman"/>
          <w:color w:val="auto"/>
          <w:spacing w:val="20"/>
          <w:kern w:val="0"/>
          <w:lang w:eastAsia="en-US"/>
        </w:rPr>
        <w:t xml:space="preserve"> </w:t>
      </w:r>
      <w:r w:rsidRPr="00EF7D4F">
        <w:rPr>
          <w:rFonts w:ascii="Times New Roman" w:eastAsia="Tahoma" w:hAnsi="Times New Roman" w:cs="Times New Roman"/>
          <w:color w:val="auto"/>
          <w:kern w:val="0"/>
          <w:lang w:eastAsia="en-US"/>
        </w:rPr>
        <w:t>Ochrony</w:t>
      </w:r>
      <w:r w:rsidRPr="00EF7D4F">
        <w:rPr>
          <w:rFonts w:ascii="Times New Roman" w:eastAsia="Tahoma" w:hAnsi="Times New Roman" w:cs="Times New Roman"/>
          <w:color w:val="auto"/>
          <w:spacing w:val="22"/>
          <w:kern w:val="0"/>
          <w:lang w:eastAsia="en-US"/>
        </w:rPr>
        <w:t xml:space="preserve"> </w:t>
      </w:r>
      <w:r w:rsidRPr="00EF7D4F">
        <w:rPr>
          <w:rFonts w:ascii="Times New Roman" w:eastAsia="Tahoma" w:hAnsi="Times New Roman" w:cs="Times New Roman"/>
          <w:color w:val="auto"/>
          <w:kern w:val="0"/>
          <w:lang w:eastAsia="en-US"/>
        </w:rPr>
        <w:t>Dzieci”,</w:t>
      </w:r>
      <w:r w:rsidRPr="00EF7D4F">
        <w:rPr>
          <w:rFonts w:ascii="Times New Roman" w:eastAsia="Tahoma" w:hAnsi="Times New Roman" w:cs="Times New Roman"/>
          <w:color w:val="auto"/>
          <w:spacing w:val="24"/>
          <w:kern w:val="0"/>
          <w:lang w:eastAsia="en-US"/>
        </w:rPr>
        <w:t xml:space="preserve"> </w:t>
      </w:r>
      <w:r w:rsidRPr="00EF7D4F">
        <w:rPr>
          <w:rFonts w:ascii="Times New Roman" w:eastAsia="Tahoma" w:hAnsi="Times New Roman" w:cs="Times New Roman"/>
          <w:color w:val="auto"/>
          <w:kern w:val="0"/>
          <w:lang w:eastAsia="en-US"/>
        </w:rPr>
        <w:t>wdrożonych</w:t>
      </w:r>
      <w:r w:rsidRPr="00EF7D4F">
        <w:rPr>
          <w:rFonts w:ascii="Times New Roman" w:eastAsia="Tahoma" w:hAnsi="Times New Roman" w:cs="Times New Roman"/>
          <w:color w:val="auto"/>
          <w:spacing w:val="24"/>
          <w:kern w:val="0"/>
          <w:lang w:eastAsia="en-US"/>
        </w:rPr>
        <w:t xml:space="preserve"> </w:t>
      </w:r>
      <w:r w:rsidRPr="00EF7D4F">
        <w:rPr>
          <w:rFonts w:ascii="Times New Roman" w:eastAsia="Tahoma" w:hAnsi="Times New Roman" w:cs="Times New Roman"/>
          <w:color w:val="auto"/>
          <w:kern w:val="0"/>
          <w:lang w:eastAsia="en-US"/>
        </w:rPr>
        <w:t>w</w:t>
      </w:r>
      <w:r w:rsidRPr="00EF7D4F">
        <w:rPr>
          <w:rFonts w:ascii="Times New Roman" w:eastAsia="Tahoma" w:hAnsi="Times New Roman" w:cs="Times New Roman"/>
          <w:color w:val="auto"/>
          <w:spacing w:val="21"/>
          <w:kern w:val="0"/>
          <w:lang w:eastAsia="en-US"/>
        </w:rPr>
        <w:t xml:space="preserve"> </w:t>
      </w:r>
      <w:r w:rsidR="00C30572" w:rsidRPr="00EF7D4F">
        <w:rPr>
          <w:rFonts w:ascii="Times New Roman" w:eastAsia="Tahoma" w:hAnsi="Times New Roman" w:cs="Times New Roman"/>
          <w:color w:val="auto"/>
          <w:kern w:val="0"/>
          <w:lang w:eastAsia="en-US"/>
        </w:rPr>
        <w:t>ZSP w Niskowej</w:t>
      </w:r>
    </w:p>
    <w:p w14:paraId="210A3087" w14:textId="6E336021" w:rsidR="004A3D4D" w:rsidRPr="00EF7D4F" w:rsidRDefault="004A3D4D">
      <w:pPr>
        <w:widowControl w:val="0"/>
        <w:numPr>
          <w:ilvl w:val="0"/>
          <w:numId w:val="35"/>
        </w:numPr>
        <w:tabs>
          <w:tab w:val="left" w:pos="493"/>
        </w:tabs>
        <w:suppressAutoHyphens w:val="0"/>
        <w:autoSpaceDE w:val="0"/>
        <w:autoSpaceDN w:val="0"/>
        <w:spacing w:before="1" w:line="228" w:lineRule="auto"/>
        <w:ind w:right="142"/>
        <w:jc w:val="both"/>
        <w:rPr>
          <w:rFonts w:ascii="Times New Roman" w:eastAsia="Tahoma" w:hAnsi="Times New Roman" w:cs="Times New Roman"/>
          <w:color w:val="auto"/>
          <w:kern w:val="0"/>
          <w:lang w:eastAsia="en-US"/>
        </w:rPr>
      </w:pPr>
      <w:r w:rsidRPr="00EF7D4F">
        <w:rPr>
          <w:rFonts w:ascii="Times New Roman" w:eastAsia="Tahoma" w:hAnsi="Times New Roman" w:cs="Times New Roman"/>
          <w:color w:val="auto"/>
          <w:kern w:val="0"/>
          <w:lang w:eastAsia="en-US"/>
        </w:rPr>
        <w:t>zachowam</w:t>
      </w:r>
      <w:r w:rsidRPr="00EF7D4F">
        <w:rPr>
          <w:rFonts w:ascii="Times New Roman" w:eastAsia="Tahoma" w:hAnsi="Times New Roman" w:cs="Times New Roman"/>
          <w:color w:val="auto"/>
          <w:spacing w:val="46"/>
          <w:kern w:val="0"/>
          <w:lang w:eastAsia="en-US"/>
        </w:rPr>
        <w:t xml:space="preserve"> </w:t>
      </w:r>
      <w:r w:rsidRPr="00EF7D4F">
        <w:rPr>
          <w:rFonts w:ascii="Times New Roman" w:eastAsia="Tahoma" w:hAnsi="Times New Roman" w:cs="Times New Roman"/>
          <w:color w:val="auto"/>
          <w:kern w:val="0"/>
          <w:lang w:eastAsia="en-US"/>
        </w:rPr>
        <w:t>poufność</w:t>
      </w:r>
      <w:r w:rsidRPr="00EF7D4F">
        <w:rPr>
          <w:rFonts w:ascii="Times New Roman" w:eastAsia="Tahoma" w:hAnsi="Times New Roman" w:cs="Times New Roman"/>
          <w:color w:val="auto"/>
          <w:spacing w:val="43"/>
          <w:kern w:val="0"/>
          <w:lang w:eastAsia="en-US"/>
        </w:rPr>
        <w:t xml:space="preserve"> </w:t>
      </w:r>
      <w:r w:rsidRPr="00EF7D4F">
        <w:rPr>
          <w:rFonts w:ascii="Times New Roman" w:eastAsia="Tahoma" w:hAnsi="Times New Roman" w:cs="Times New Roman"/>
          <w:color w:val="auto"/>
          <w:kern w:val="0"/>
          <w:lang w:eastAsia="en-US"/>
        </w:rPr>
        <w:t>informacji</w:t>
      </w:r>
      <w:r w:rsidRPr="00EF7D4F">
        <w:rPr>
          <w:rFonts w:ascii="Times New Roman" w:eastAsia="Tahoma" w:hAnsi="Times New Roman" w:cs="Times New Roman"/>
          <w:color w:val="auto"/>
          <w:spacing w:val="41"/>
          <w:kern w:val="0"/>
          <w:lang w:eastAsia="en-US"/>
        </w:rPr>
        <w:t xml:space="preserve"> </w:t>
      </w:r>
      <w:r w:rsidRPr="00EF7D4F">
        <w:rPr>
          <w:rFonts w:ascii="Times New Roman" w:eastAsia="Tahoma" w:hAnsi="Times New Roman" w:cs="Times New Roman"/>
          <w:color w:val="auto"/>
          <w:kern w:val="0"/>
          <w:lang w:eastAsia="en-US"/>
        </w:rPr>
        <w:t>i</w:t>
      </w:r>
      <w:r w:rsidRPr="00EF7D4F">
        <w:rPr>
          <w:rFonts w:ascii="Times New Roman" w:eastAsia="Tahoma" w:hAnsi="Times New Roman" w:cs="Times New Roman"/>
          <w:color w:val="auto"/>
          <w:spacing w:val="40"/>
          <w:kern w:val="0"/>
          <w:lang w:eastAsia="en-US"/>
        </w:rPr>
        <w:t xml:space="preserve"> </w:t>
      </w:r>
      <w:r w:rsidRPr="00EF7D4F">
        <w:rPr>
          <w:rFonts w:ascii="Times New Roman" w:eastAsia="Tahoma" w:hAnsi="Times New Roman" w:cs="Times New Roman"/>
          <w:color w:val="auto"/>
          <w:kern w:val="0"/>
          <w:lang w:eastAsia="en-US"/>
        </w:rPr>
        <w:t>danych,</w:t>
      </w:r>
      <w:r w:rsidRPr="00EF7D4F">
        <w:rPr>
          <w:rFonts w:ascii="Times New Roman" w:eastAsia="Tahoma" w:hAnsi="Times New Roman" w:cs="Times New Roman"/>
          <w:color w:val="auto"/>
          <w:spacing w:val="40"/>
          <w:kern w:val="0"/>
          <w:lang w:eastAsia="en-US"/>
        </w:rPr>
        <w:t xml:space="preserve"> </w:t>
      </w:r>
      <w:r w:rsidRPr="00EF7D4F">
        <w:rPr>
          <w:rFonts w:ascii="Times New Roman" w:eastAsia="Tahoma" w:hAnsi="Times New Roman" w:cs="Times New Roman"/>
          <w:color w:val="auto"/>
          <w:kern w:val="0"/>
          <w:lang w:eastAsia="en-US"/>
        </w:rPr>
        <w:t>które</w:t>
      </w:r>
      <w:r w:rsidRPr="00EF7D4F">
        <w:rPr>
          <w:rFonts w:ascii="Times New Roman" w:eastAsia="Tahoma" w:hAnsi="Times New Roman" w:cs="Times New Roman"/>
          <w:color w:val="auto"/>
          <w:spacing w:val="44"/>
          <w:kern w:val="0"/>
          <w:lang w:eastAsia="en-US"/>
        </w:rPr>
        <w:t xml:space="preserve"> </w:t>
      </w:r>
      <w:r w:rsidRPr="00EF7D4F">
        <w:rPr>
          <w:rFonts w:ascii="Times New Roman" w:eastAsia="Tahoma" w:hAnsi="Times New Roman" w:cs="Times New Roman"/>
          <w:color w:val="auto"/>
          <w:kern w:val="0"/>
          <w:lang w:eastAsia="en-US"/>
        </w:rPr>
        <w:t>uzyskałam/em</w:t>
      </w:r>
      <w:r w:rsidRPr="00EF7D4F">
        <w:rPr>
          <w:rFonts w:ascii="Times New Roman" w:eastAsia="Tahoma" w:hAnsi="Times New Roman" w:cs="Times New Roman"/>
          <w:color w:val="auto"/>
          <w:spacing w:val="47"/>
          <w:kern w:val="0"/>
          <w:lang w:eastAsia="en-US"/>
        </w:rPr>
        <w:t xml:space="preserve"> </w:t>
      </w:r>
      <w:r w:rsidRPr="00EF7D4F">
        <w:rPr>
          <w:rFonts w:ascii="Times New Roman" w:eastAsia="Tahoma" w:hAnsi="Times New Roman" w:cs="Times New Roman"/>
          <w:color w:val="auto"/>
          <w:kern w:val="0"/>
          <w:lang w:eastAsia="en-US"/>
        </w:rPr>
        <w:t>przy</w:t>
      </w:r>
      <w:r w:rsidRPr="00EF7D4F">
        <w:rPr>
          <w:rFonts w:ascii="Times New Roman" w:eastAsia="Tahoma" w:hAnsi="Times New Roman" w:cs="Times New Roman"/>
          <w:color w:val="auto"/>
          <w:spacing w:val="41"/>
          <w:kern w:val="0"/>
          <w:lang w:eastAsia="en-US"/>
        </w:rPr>
        <w:t xml:space="preserve"> </w:t>
      </w:r>
      <w:r w:rsidRPr="00EF7D4F">
        <w:rPr>
          <w:rFonts w:ascii="Times New Roman" w:eastAsia="Tahoma" w:hAnsi="Times New Roman" w:cs="Times New Roman"/>
          <w:color w:val="auto"/>
          <w:kern w:val="0"/>
          <w:lang w:eastAsia="en-US"/>
        </w:rPr>
        <w:t>realizacji</w:t>
      </w:r>
      <w:r w:rsidRPr="00EF7D4F">
        <w:rPr>
          <w:rFonts w:ascii="Times New Roman" w:eastAsia="Tahoma" w:hAnsi="Times New Roman" w:cs="Times New Roman"/>
          <w:color w:val="auto"/>
          <w:spacing w:val="44"/>
          <w:kern w:val="0"/>
          <w:lang w:eastAsia="en-US"/>
        </w:rPr>
        <w:t xml:space="preserve"> </w:t>
      </w:r>
      <w:r w:rsidRPr="00EF7D4F">
        <w:rPr>
          <w:rFonts w:ascii="Times New Roman" w:eastAsia="Tahoma" w:hAnsi="Times New Roman" w:cs="Times New Roman"/>
          <w:color w:val="auto"/>
          <w:kern w:val="0"/>
          <w:lang w:eastAsia="en-US"/>
        </w:rPr>
        <w:t>zadań</w:t>
      </w:r>
      <w:r w:rsidRPr="00EF7D4F">
        <w:rPr>
          <w:rFonts w:ascii="Times New Roman" w:eastAsia="Tahoma" w:hAnsi="Times New Roman" w:cs="Times New Roman"/>
          <w:color w:val="auto"/>
          <w:spacing w:val="44"/>
          <w:kern w:val="0"/>
          <w:lang w:eastAsia="en-US"/>
        </w:rPr>
        <w:t xml:space="preserve"> </w:t>
      </w:r>
      <w:r w:rsidRPr="00EF7D4F">
        <w:rPr>
          <w:rFonts w:ascii="Times New Roman" w:eastAsia="Tahoma" w:hAnsi="Times New Roman" w:cs="Times New Roman"/>
          <w:color w:val="auto"/>
          <w:kern w:val="0"/>
          <w:lang w:eastAsia="en-US"/>
        </w:rPr>
        <w:t>związanych</w:t>
      </w:r>
      <w:r w:rsidRPr="00EF7D4F">
        <w:rPr>
          <w:rFonts w:ascii="Times New Roman" w:eastAsia="Tahoma" w:hAnsi="Times New Roman" w:cs="Times New Roman"/>
          <w:color w:val="auto"/>
          <w:spacing w:val="-60"/>
          <w:kern w:val="0"/>
          <w:lang w:eastAsia="en-US"/>
        </w:rPr>
        <w:t xml:space="preserve">                                     </w:t>
      </w:r>
      <w:r w:rsidRPr="00EF7D4F">
        <w:rPr>
          <w:rFonts w:ascii="Times New Roman" w:eastAsia="Tahoma" w:hAnsi="Times New Roman" w:cs="Times New Roman"/>
          <w:color w:val="auto"/>
          <w:kern w:val="0"/>
          <w:lang w:eastAsia="en-US"/>
        </w:rPr>
        <w:t xml:space="preserve"> z</w:t>
      </w:r>
      <w:r w:rsidRPr="00EF7D4F">
        <w:rPr>
          <w:rFonts w:ascii="Times New Roman" w:eastAsia="Tahoma" w:hAnsi="Times New Roman" w:cs="Times New Roman"/>
          <w:color w:val="auto"/>
          <w:spacing w:val="38"/>
          <w:kern w:val="0"/>
          <w:lang w:eastAsia="en-US"/>
        </w:rPr>
        <w:t xml:space="preserve"> </w:t>
      </w:r>
      <w:r w:rsidRPr="00EF7D4F">
        <w:rPr>
          <w:rFonts w:ascii="Times New Roman" w:eastAsia="Tahoma" w:hAnsi="Times New Roman" w:cs="Times New Roman"/>
          <w:color w:val="auto"/>
          <w:kern w:val="0"/>
          <w:lang w:eastAsia="en-US"/>
        </w:rPr>
        <w:t>przeciwdziałaniem</w:t>
      </w:r>
      <w:r w:rsidRPr="00EF7D4F">
        <w:rPr>
          <w:rFonts w:ascii="Times New Roman" w:eastAsia="Tahoma" w:hAnsi="Times New Roman" w:cs="Times New Roman"/>
          <w:color w:val="auto"/>
          <w:spacing w:val="44"/>
          <w:kern w:val="0"/>
          <w:lang w:eastAsia="en-US"/>
        </w:rPr>
        <w:t xml:space="preserve"> </w:t>
      </w:r>
      <w:r w:rsidRPr="00EF7D4F">
        <w:rPr>
          <w:rFonts w:ascii="Times New Roman" w:eastAsia="Tahoma" w:hAnsi="Times New Roman" w:cs="Times New Roman"/>
          <w:color w:val="auto"/>
          <w:kern w:val="0"/>
          <w:lang w:eastAsia="en-US"/>
        </w:rPr>
        <w:t>przemocy</w:t>
      </w:r>
      <w:r w:rsidRPr="00EF7D4F">
        <w:rPr>
          <w:rFonts w:ascii="Times New Roman" w:eastAsia="Tahoma" w:hAnsi="Times New Roman" w:cs="Times New Roman"/>
          <w:color w:val="auto"/>
          <w:spacing w:val="36"/>
          <w:kern w:val="0"/>
          <w:lang w:eastAsia="en-US"/>
        </w:rPr>
        <w:t xml:space="preserve"> </w:t>
      </w:r>
      <w:r w:rsidRPr="00EF7D4F">
        <w:rPr>
          <w:rFonts w:ascii="Times New Roman" w:eastAsia="Tahoma" w:hAnsi="Times New Roman" w:cs="Times New Roman"/>
          <w:color w:val="auto"/>
          <w:kern w:val="0"/>
          <w:lang w:eastAsia="en-US"/>
        </w:rPr>
        <w:t>domowej</w:t>
      </w:r>
      <w:r w:rsidRPr="00EF7D4F">
        <w:rPr>
          <w:rFonts w:ascii="Times New Roman" w:eastAsia="Tahoma" w:hAnsi="Times New Roman" w:cs="Times New Roman"/>
          <w:color w:val="auto"/>
          <w:spacing w:val="41"/>
          <w:kern w:val="0"/>
          <w:lang w:eastAsia="en-US"/>
        </w:rPr>
        <w:t xml:space="preserve"> </w:t>
      </w:r>
      <w:r w:rsidRPr="00EF7D4F">
        <w:rPr>
          <w:rFonts w:ascii="Times New Roman" w:eastAsia="Tahoma" w:hAnsi="Times New Roman" w:cs="Times New Roman"/>
          <w:color w:val="auto"/>
          <w:kern w:val="0"/>
          <w:lang w:eastAsia="en-US"/>
        </w:rPr>
        <w:t>oraz,</w:t>
      </w:r>
      <w:r w:rsidRPr="00EF7D4F">
        <w:rPr>
          <w:rFonts w:ascii="Times New Roman" w:eastAsia="Tahoma" w:hAnsi="Times New Roman" w:cs="Times New Roman"/>
          <w:color w:val="auto"/>
          <w:spacing w:val="43"/>
          <w:kern w:val="0"/>
          <w:lang w:eastAsia="en-US"/>
        </w:rPr>
        <w:t xml:space="preserve"> </w:t>
      </w:r>
      <w:r w:rsidRPr="00EF7D4F">
        <w:rPr>
          <w:rFonts w:ascii="Times New Roman" w:eastAsia="Tahoma" w:hAnsi="Times New Roman" w:cs="Times New Roman"/>
          <w:color w:val="auto"/>
          <w:kern w:val="0"/>
          <w:lang w:eastAsia="en-US"/>
        </w:rPr>
        <w:t>że</w:t>
      </w:r>
      <w:r w:rsidRPr="00EF7D4F">
        <w:rPr>
          <w:rFonts w:ascii="Times New Roman" w:eastAsia="Tahoma" w:hAnsi="Times New Roman" w:cs="Times New Roman"/>
          <w:color w:val="auto"/>
          <w:spacing w:val="46"/>
          <w:kern w:val="0"/>
          <w:lang w:eastAsia="en-US"/>
        </w:rPr>
        <w:t xml:space="preserve"> </w:t>
      </w:r>
      <w:r w:rsidRPr="00EF7D4F">
        <w:rPr>
          <w:rFonts w:ascii="Times New Roman" w:eastAsia="Tahoma" w:hAnsi="Times New Roman" w:cs="Times New Roman"/>
          <w:color w:val="auto"/>
          <w:kern w:val="0"/>
          <w:lang w:eastAsia="en-US"/>
        </w:rPr>
        <w:t>znane</w:t>
      </w:r>
      <w:r w:rsidRPr="00EF7D4F">
        <w:rPr>
          <w:rFonts w:ascii="Times New Roman" w:eastAsia="Tahoma" w:hAnsi="Times New Roman" w:cs="Times New Roman"/>
          <w:color w:val="auto"/>
          <w:spacing w:val="41"/>
          <w:kern w:val="0"/>
          <w:lang w:eastAsia="en-US"/>
        </w:rPr>
        <w:t xml:space="preserve"> </w:t>
      </w:r>
      <w:r w:rsidRPr="00EF7D4F">
        <w:rPr>
          <w:rFonts w:ascii="Times New Roman" w:eastAsia="Tahoma" w:hAnsi="Times New Roman" w:cs="Times New Roman"/>
          <w:color w:val="auto"/>
          <w:kern w:val="0"/>
          <w:lang w:eastAsia="en-US"/>
        </w:rPr>
        <w:t>mi</w:t>
      </w:r>
      <w:r w:rsidRPr="00EF7D4F">
        <w:rPr>
          <w:rFonts w:ascii="Times New Roman" w:eastAsia="Tahoma" w:hAnsi="Times New Roman" w:cs="Times New Roman"/>
          <w:color w:val="auto"/>
          <w:spacing w:val="37"/>
          <w:kern w:val="0"/>
          <w:lang w:eastAsia="en-US"/>
        </w:rPr>
        <w:t xml:space="preserve"> </w:t>
      </w:r>
      <w:r w:rsidRPr="00EF7D4F">
        <w:rPr>
          <w:rFonts w:ascii="Times New Roman" w:eastAsia="Tahoma" w:hAnsi="Times New Roman" w:cs="Times New Roman"/>
          <w:color w:val="auto"/>
          <w:kern w:val="0"/>
          <w:lang w:eastAsia="en-US"/>
        </w:rPr>
        <w:t>są</w:t>
      </w:r>
      <w:r w:rsidRPr="00EF7D4F">
        <w:rPr>
          <w:rFonts w:ascii="Times New Roman" w:eastAsia="Tahoma" w:hAnsi="Times New Roman" w:cs="Times New Roman"/>
          <w:color w:val="auto"/>
          <w:spacing w:val="38"/>
          <w:kern w:val="0"/>
          <w:lang w:eastAsia="en-US"/>
        </w:rPr>
        <w:t xml:space="preserve"> </w:t>
      </w:r>
      <w:r w:rsidRPr="00EF7D4F">
        <w:rPr>
          <w:rFonts w:ascii="Times New Roman" w:eastAsia="Tahoma" w:hAnsi="Times New Roman" w:cs="Times New Roman"/>
          <w:color w:val="auto"/>
          <w:kern w:val="0"/>
          <w:lang w:eastAsia="en-US"/>
        </w:rPr>
        <w:t>przepisy</w:t>
      </w:r>
      <w:r w:rsidRPr="00EF7D4F">
        <w:rPr>
          <w:rFonts w:ascii="Times New Roman" w:eastAsia="Tahoma" w:hAnsi="Times New Roman" w:cs="Times New Roman"/>
          <w:color w:val="auto"/>
          <w:spacing w:val="38"/>
          <w:kern w:val="0"/>
          <w:lang w:eastAsia="en-US"/>
        </w:rPr>
        <w:t xml:space="preserve"> </w:t>
      </w:r>
      <w:r w:rsidRPr="00EF7D4F">
        <w:rPr>
          <w:rFonts w:ascii="Times New Roman" w:eastAsia="Tahoma" w:hAnsi="Times New Roman" w:cs="Times New Roman"/>
          <w:color w:val="auto"/>
          <w:kern w:val="0"/>
          <w:lang w:eastAsia="en-US"/>
        </w:rPr>
        <w:t>o</w:t>
      </w:r>
      <w:r w:rsidRPr="00EF7D4F">
        <w:rPr>
          <w:rFonts w:ascii="Times New Roman" w:eastAsia="Tahoma" w:hAnsi="Times New Roman" w:cs="Times New Roman"/>
          <w:color w:val="auto"/>
          <w:spacing w:val="41"/>
          <w:kern w:val="0"/>
          <w:lang w:eastAsia="en-US"/>
        </w:rPr>
        <w:t xml:space="preserve"> </w:t>
      </w:r>
      <w:r w:rsidRPr="00EF7D4F">
        <w:rPr>
          <w:rFonts w:ascii="Times New Roman" w:eastAsia="Tahoma" w:hAnsi="Times New Roman" w:cs="Times New Roman"/>
          <w:color w:val="auto"/>
          <w:kern w:val="0"/>
          <w:lang w:eastAsia="en-US"/>
        </w:rPr>
        <w:t>odpowiedzialności</w:t>
      </w:r>
      <w:r w:rsidRPr="00EF7D4F">
        <w:rPr>
          <w:rFonts w:ascii="Times New Roman" w:eastAsia="Tahoma" w:hAnsi="Times New Roman" w:cs="Times New Roman"/>
          <w:color w:val="auto"/>
          <w:spacing w:val="39"/>
          <w:kern w:val="0"/>
          <w:lang w:eastAsia="en-US"/>
        </w:rPr>
        <w:t xml:space="preserve"> </w:t>
      </w:r>
      <w:r w:rsidRPr="00EF7D4F">
        <w:rPr>
          <w:rFonts w:ascii="Times New Roman" w:eastAsia="Tahoma" w:hAnsi="Times New Roman" w:cs="Times New Roman"/>
          <w:color w:val="auto"/>
          <w:kern w:val="0"/>
          <w:lang w:eastAsia="en-US"/>
        </w:rPr>
        <w:t>karnej</w:t>
      </w:r>
      <w:r w:rsidRPr="00EF7D4F">
        <w:rPr>
          <w:rFonts w:ascii="Times New Roman" w:eastAsia="Tahoma" w:hAnsi="Times New Roman" w:cs="Times New Roman"/>
          <w:color w:val="auto"/>
          <w:spacing w:val="-60"/>
          <w:kern w:val="0"/>
          <w:lang w:eastAsia="en-US"/>
        </w:rPr>
        <w:t xml:space="preserve">                                                      </w:t>
      </w:r>
      <w:r w:rsidRPr="00EF7D4F">
        <w:rPr>
          <w:rFonts w:ascii="Times New Roman" w:eastAsia="Tahoma" w:hAnsi="Times New Roman" w:cs="Times New Roman"/>
          <w:color w:val="auto"/>
          <w:kern w:val="0"/>
          <w:lang w:eastAsia="en-US"/>
        </w:rPr>
        <w:t>za</w:t>
      </w:r>
      <w:r w:rsidRPr="00EF7D4F">
        <w:rPr>
          <w:rFonts w:ascii="Times New Roman" w:eastAsia="Tahoma" w:hAnsi="Times New Roman" w:cs="Times New Roman"/>
          <w:color w:val="auto"/>
          <w:spacing w:val="1"/>
          <w:kern w:val="0"/>
          <w:lang w:eastAsia="en-US"/>
        </w:rPr>
        <w:t xml:space="preserve"> </w:t>
      </w:r>
      <w:r w:rsidRPr="00EF7D4F">
        <w:rPr>
          <w:rFonts w:ascii="Times New Roman" w:eastAsia="Tahoma" w:hAnsi="Times New Roman" w:cs="Times New Roman"/>
          <w:color w:val="auto"/>
          <w:kern w:val="0"/>
          <w:lang w:eastAsia="en-US"/>
        </w:rPr>
        <w:t>udostępnienie</w:t>
      </w:r>
      <w:r w:rsidRPr="00EF7D4F">
        <w:rPr>
          <w:rFonts w:ascii="Times New Roman" w:eastAsia="Tahoma" w:hAnsi="Times New Roman" w:cs="Times New Roman"/>
          <w:color w:val="auto"/>
          <w:spacing w:val="2"/>
          <w:kern w:val="0"/>
          <w:lang w:eastAsia="en-US"/>
        </w:rPr>
        <w:t xml:space="preserve"> </w:t>
      </w:r>
      <w:r w:rsidRPr="00EF7D4F">
        <w:rPr>
          <w:rFonts w:ascii="Times New Roman" w:eastAsia="Tahoma" w:hAnsi="Times New Roman" w:cs="Times New Roman"/>
          <w:color w:val="auto"/>
          <w:kern w:val="0"/>
          <w:lang w:eastAsia="en-US"/>
        </w:rPr>
        <w:t>danych</w:t>
      </w:r>
      <w:r w:rsidRPr="00EF7D4F">
        <w:rPr>
          <w:rFonts w:ascii="Times New Roman" w:eastAsia="Tahoma" w:hAnsi="Times New Roman" w:cs="Times New Roman"/>
          <w:color w:val="auto"/>
          <w:spacing w:val="1"/>
          <w:kern w:val="0"/>
          <w:lang w:eastAsia="en-US"/>
        </w:rPr>
        <w:t xml:space="preserve"> </w:t>
      </w:r>
      <w:r w:rsidRPr="00EF7D4F">
        <w:rPr>
          <w:rFonts w:ascii="Times New Roman" w:eastAsia="Tahoma" w:hAnsi="Times New Roman" w:cs="Times New Roman"/>
          <w:color w:val="auto"/>
          <w:kern w:val="0"/>
          <w:lang w:eastAsia="en-US"/>
        </w:rPr>
        <w:t>osobowych</w:t>
      </w:r>
      <w:r w:rsidRPr="00EF7D4F">
        <w:rPr>
          <w:rFonts w:ascii="Times New Roman" w:eastAsia="Tahoma" w:hAnsi="Times New Roman" w:cs="Times New Roman"/>
          <w:color w:val="auto"/>
          <w:spacing w:val="-3"/>
          <w:kern w:val="0"/>
          <w:lang w:eastAsia="en-US"/>
        </w:rPr>
        <w:t xml:space="preserve"> </w:t>
      </w:r>
      <w:r w:rsidRPr="00EF7D4F">
        <w:rPr>
          <w:rFonts w:ascii="Times New Roman" w:eastAsia="Tahoma" w:hAnsi="Times New Roman" w:cs="Times New Roman"/>
          <w:color w:val="auto"/>
          <w:kern w:val="0"/>
          <w:lang w:eastAsia="en-US"/>
        </w:rPr>
        <w:t>lub</w:t>
      </w:r>
      <w:r w:rsidRPr="00EF7D4F">
        <w:rPr>
          <w:rFonts w:ascii="Times New Roman" w:eastAsia="Tahoma" w:hAnsi="Times New Roman" w:cs="Times New Roman"/>
          <w:color w:val="auto"/>
          <w:spacing w:val="-2"/>
          <w:kern w:val="0"/>
          <w:lang w:eastAsia="en-US"/>
        </w:rPr>
        <w:t xml:space="preserve"> </w:t>
      </w:r>
      <w:r w:rsidRPr="00EF7D4F">
        <w:rPr>
          <w:rFonts w:ascii="Times New Roman" w:eastAsia="Tahoma" w:hAnsi="Times New Roman" w:cs="Times New Roman"/>
          <w:color w:val="auto"/>
          <w:kern w:val="0"/>
          <w:lang w:eastAsia="en-US"/>
        </w:rPr>
        <w:t>umożliwienie</w:t>
      </w:r>
      <w:r w:rsidRPr="00EF7D4F">
        <w:rPr>
          <w:rFonts w:ascii="Times New Roman" w:eastAsia="Tahoma" w:hAnsi="Times New Roman" w:cs="Times New Roman"/>
          <w:color w:val="auto"/>
          <w:spacing w:val="-2"/>
          <w:kern w:val="0"/>
          <w:lang w:eastAsia="en-US"/>
        </w:rPr>
        <w:t xml:space="preserve"> </w:t>
      </w:r>
      <w:r w:rsidRPr="00EF7D4F">
        <w:rPr>
          <w:rFonts w:ascii="Times New Roman" w:eastAsia="Tahoma" w:hAnsi="Times New Roman" w:cs="Times New Roman"/>
          <w:color w:val="auto"/>
          <w:kern w:val="0"/>
          <w:lang w:eastAsia="en-US"/>
        </w:rPr>
        <w:t>do</w:t>
      </w:r>
      <w:r w:rsidRPr="00EF7D4F">
        <w:rPr>
          <w:rFonts w:ascii="Times New Roman" w:eastAsia="Tahoma" w:hAnsi="Times New Roman" w:cs="Times New Roman"/>
          <w:color w:val="auto"/>
          <w:spacing w:val="-1"/>
          <w:kern w:val="0"/>
          <w:lang w:eastAsia="en-US"/>
        </w:rPr>
        <w:t xml:space="preserve"> </w:t>
      </w:r>
      <w:r w:rsidRPr="00EF7D4F">
        <w:rPr>
          <w:rFonts w:ascii="Times New Roman" w:eastAsia="Tahoma" w:hAnsi="Times New Roman" w:cs="Times New Roman"/>
          <w:color w:val="auto"/>
          <w:kern w:val="0"/>
          <w:lang w:eastAsia="en-US"/>
        </w:rPr>
        <w:t>nich</w:t>
      </w:r>
      <w:r w:rsidRPr="00EF7D4F">
        <w:rPr>
          <w:rFonts w:ascii="Times New Roman" w:eastAsia="Tahoma" w:hAnsi="Times New Roman" w:cs="Times New Roman"/>
          <w:color w:val="auto"/>
          <w:spacing w:val="-2"/>
          <w:kern w:val="0"/>
          <w:lang w:eastAsia="en-US"/>
        </w:rPr>
        <w:t xml:space="preserve"> </w:t>
      </w:r>
      <w:r w:rsidRPr="00EF7D4F">
        <w:rPr>
          <w:rFonts w:ascii="Times New Roman" w:eastAsia="Tahoma" w:hAnsi="Times New Roman" w:cs="Times New Roman"/>
          <w:color w:val="auto"/>
          <w:kern w:val="0"/>
          <w:lang w:eastAsia="en-US"/>
        </w:rPr>
        <w:t>dostępu</w:t>
      </w:r>
      <w:r w:rsidRPr="00EF7D4F">
        <w:rPr>
          <w:rFonts w:ascii="Times New Roman" w:eastAsia="Tahoma" w:hAnsi="Times New Roman" w:cs="Times New Roman"/>
          <w:color w:val="auto"/>
          <w:spacing w:val="-2"/>
          <w:kern w:val="0"/>
          <w:lang w:eastAsia="en-US"/>
        </w:rPr>
        <w:t xml:space="preserve"> </w:t>
      </w:r>
      <w:r w:rsidRPr="00EF7D4F">
        <w:rPr>
          <w:rFonts w:ascii="Times New Roman" w:eastAsia="Tahoma" w:hAnsi="Times New Roman" w:cs="Times New Roman"/>
          <w:color w:val="auto"/>
          <w:kern w:val="0"/>
          <w:lang w:eastAsia="en-US"/>
        </w:rPr>
        <w:t>osobom</w:t>
      </w:r>
      <w:r w:rsidRPr="00EF7D4F">
        <w:rPr>
          <w:rFonts w:ascii="Times New Roman" w:eastAsia="Tahoma" w:hAnsi="Times New Roman" w:cs="Times New Roman"/>
          <w:color w:val="auto"/>
          <w:spacing w:val="5"/>
          <w:kern w:val="0"/>
          <w:lang w:eastAsia="en-US"/>
        </w:rPr>
        <w:t xml:space="preserve"> </w:t>
      </w:r>
      <w:r w:rsidRPr="00EF7D4F">
        <w:rPr>
          <w:rFonts w:ascii="Times New Roman" w:eastAsia="Tahoma" w:hAnsi="Times New Roman" w:cs="Times New Roman"/>
          <w:color w:val="auto"/>
          <w:kern w:val="0"/>
          <w:lang w:eastAsia="en-US"/>
        </w:rPr>
        <w:t>nieupoważnionym.</w:t>
      </w:r>
    </w:p>
    <w:p w14:paraId="1EF467D0" w14:textId="77777777" w:rsidR="004A3D4D" w:rsidRPr="00EF7D4F" w:rsidRDefault="004A3D4D" w:rsidP="004A3D4D">
      <w:pPr>
        <w:widowControl w:val="0"/>
        <w:suppressAutoHyphens w:val="0"/>
        <w:autoSpaceDE w:val="0"/>
        <w:autoSpaceDN w:val="0"/>
        <w:spacing w:before="2" w:line="240" w:lineRule="auto"/>
        <w:jc w:val="both"/>
        <w:rPr>
          <w:rFonts w:ascii="Times New Roman" w:eastAsia="Tahoma" w:hAnsi="Times New Roman" w:cs="Times New Roman"/>
          <w:color w:val="auto"/>
          <w:kern w:val="0"/>
          <w:lang w:eastAsia="en-US"/>
        </w:rPr>
      </w:pPr>
    </w:p>
    <w:p w14:paraId="213F55F4" w14:textId="77777777" w:rsidR="004A3D4D" w:rsidRPr="00EF7D4F" w:rsidRDefault="004A3D4D">
      <w:pPr>
        <w:widowControl w:val="0"/>
        <w:numPr>
          <w:ilvl w:val="0"/>
          <w:numId w:val="36"/>
        </w:numPr>
        <w:tabs>
          <w:tab w:val="left" w:pos="463"/>
        </w:tabs>
        <w:suppressAutoHyphens w:val="0"/>
        <w:autoSpaceDE w:val="0"/>
        <w:autoSpaceDN w:val="0"/>
        <w:spacing w:line="240" w:lineRule="auto"/>
        <w:ind w:left="462" w:hanging="247"/>
        <w:jc w:val="both"/>
        <w:outlineLvl w:val="1"/>
        <w:rPr>
          <w:rFonts w:ascii="Times New Roman" w:eastAsia="Arial" w:hAnsi="Times New Roman" w:cs="Times New Roman"/>
          <w:b/>
          <w:bCs/>
          <w:color w:val="auto"/>
          <w:kern w:val="0"/>
          <w:lang w:eastAsia="en-US"/>
        </w:rPr>
      </w:pPr>
      <w:r w:rsidRPr="00EF7D4F">
        <w:rPr>
          <w:rFonts w:ascii="Times New Roman" w:eastAsia="Arial" w:hAnsi="Times New Roman" w:cs="Times New Roman"/>
          <w:b/>
          <w:bCs/>
          <w:color w:val="auto"/>
          <w:kern w:val="0"/>
          <w:lang w:eastAsia="en-US"/>
        </w:rPr>
        <w:t>Zobowiązuję</w:t>
      </w:r>
      <w:r w:rsidRPr="00EF7D4F">
        <w:rPr>
          <w:rFonts w:ascii="Times New Roman" w:eastAsia="Arial" w:hAnsi="Times New Roman" w:cs="Times New Roman"/>
          <w:b/>
          <w:bCs/>
          <w:color w:val="auto"/>
          <w:spacing w:val="-2"/>
          <w:kern w:val="0"/>
          <w:lang w:eastAsia="en-US"/>
        </w:rPr>
        <w:t xml:space="preserve"> </w:t>
      </w:r>
      <w:r w:rsidRPr="00EF7D4F">
        <w:rPr>
          <w:rFonts w:ascii="Times New Roman" w:eastAsia="Arial" w:hAnsi="Times New Roman" w:cs="Times New Roman"/>
          <w:b/>
          <w:bCs/>
          <w:color w:val="auto"/>
          <w:kern w:val="0"/>
          <w:lang w:eastAsia="en-US"/>
        </w:rPr>
        <w:t>się</w:t>
      </w:r>
      <w:r w:rsidRPr="00EF7D4F">
        <w:rPr>
          <w:rFonts w:ascii="Times New Roman" w:eastAsia="Arial" w:hAnsi="Times New Roman" w:cs="Times New Roman"/>
          <w:b/>
          <w:bCs/>
          <w:color w:val="auto"/>
          <w:spacing w:val="-2"/>
          <w:kern w:val="0"/>
          <w:lang w:eastAsia="en-US"/>
        </w:rPr>
        <w:t xml:space="preserve"> </w:t>
      </w:r>
      <w:r w:rsidRPr="00EF7D4F">
        <w:rPr>
          <w:rFonts w:ascii="Times New Roman" w:eastAsia="Arial" w:hAnsi="Times New Roman" w:cs="Times New Roman"/>
          <w:b/>
          <w:bCs/>
          <w:color w:val="auto"/>
          <w:kern w:val="0"/>
          <w:lang w:eastAsia="en-US"/>
        </w:rPr>
        <w:t>do:</w:t>
      </w:r>
    </w:p>
    <w:p w14:paraId="15D13EBF" w14:textId="77777777" w:rsidR="004A3D4D" w:rsidRPr="00EF7D4F" w:rsidRDefault="004A3D4D" w:rsidP="004A3D4D">
      <w:pPr>
        <w:widowControl w:val="0"/>
        <w:suppressAutoHyphens w:val="0"/>
        <w:autoSpaceDE w:val="0"/>
        <w:autoSpaceDN w:val="0"/>
        <w:spacing w:line="240" w:lineRule="auto"/>
        <w:jc w:val="both"/>
        <w:rPr>
          <w:rFonts w:ascii="Times New Roman" w:eastAsia="Tahoma" w:hAnsi="Times New Roman" w:cs="Times New Roman"/>
          <w:b/>
          <w:color w:val="auto"/>
          <w:kern w:val="0"/>
          <w:lang w:eastAsia="en-US"/>
        </w:rPr>
      </w:pPr>
    </w:p>
    <w:p w14:paraId="78E54E08" w14:textId="6BA95649" w:rsidR="004A3D4D" w:rsidRPr="00EF7D4F" w:rsidRDefault="004A3D4D">
      <w:pPr>
        <w:widowControl w:val="0"/>
        <w:numPr>
          <w:ilvl w:val="0"/>
          <w:numId w:val="34"/>
        </w:numPr>
        <w:tabs>
          <w:tab w:val="left" w:pos="449"/>
        </w:tabs>
        <w:suppressAutoHyphens w:val="0"/>
        <w:autoSpaceDE w:val="0"/>
        <w:autoSpaceDN w:val="0"/>
        <w:spacing w:line="228" w:lineRule="auto"/>
        <w:ind w:right="142"/>
        <w:jc w:val="both"/>
        <w:rPr>
          <w:rFonts w:ascii="Times New Roman" w:eastAsia="Tahoma" w:hAnsi="Times New Roman" w:cs="Times New Roman"/>
          <w:color w:val="auto"/>
          <w:kern w:val="0"/>
          <w:lang w:eastAsia="en-US"/>
        </w:rPr>
      </w:pPr>
      <w:r w:rsidRPr="00EF7D4F">
        <w:rPr>
          <w:rFonts w:ascii="Times New Roman" w:eastAsia="Tahoma" w:hAnsi="Times New Roman" w:cs="Times New Roman"/>
          <w:color w:val="auto"/>
          <w:kern w:val="0"/>
          <w:lang w:eastAsia="en-US"/>
        </w:rPr>
        <w:t>przetwarzania danych osobowych wyłącznie w zakresie i celu przewidzianym w powierzonych przez</w:t>
      </w:r>
      <w:r w:rsidRPr="00EF7D4F">
        <w:rPr>
          <w:rFonts w:ascii="Times New Roman" w:eastAsia="Tahoma" w:hAnsi="Times New Roman" w:cs="Times New Roman"/>
          <w:color w:val="auto"/>
          <w:spacing w:val="1"/>
          <w:kern w:val="0"/>
          <w:lang w:eastAsia="en-US"/>
        </w:rPr>
        <w:t xml:space="preserve"> </w:t>
      </w:r>
      <w:r w:rsidRPr="00EF7D4F">
        <w:rPr>
          <w:rFonts w:ascii="Times New Roman" w:eastAsia="Tahoma" w:hAnsi="Times New Roman" w:cs="Times New Roman"/>
          <w:color w:val="auto"/>
          <w:kern w:val="0"/>
          <w:lang w:eastAsia="en-US"/>
        </w:rPr>
        <w:t>Administratora</w:t>
      </w:r>
      <w:r w:rsidRPr="00EF7D4F">
        <w:rPr>
          <w:rFonts w:ascii="Times New Roman" w:eastAsia="Tahoma" w:hAnsi="Times New Roman" w:cs="Times New Roman"/>
          <w:color w:val="auto"/>
          <w:spacing w:val="-6"/>
          <w:kern w:val="0"/>
          <w:lang w:eastAsia="en-US"/>
        </w:rPr>
        <w:t xml:space="preserve"> </w:t>
      </w:r>
      <w:r w:rsidRPr="00EF7D4F">
        <w:rPr>
          <w:rFonts w:ascii="Times New Roman" w:eastAsia="Tahoma" w:hAnsi="Times New Roman" w:cs="Times New Roman"/>
          <w:color w:val="auto"/>
          <w:kern w:val="0"/>
          <w:lang w:eastAsia="en-US"/>
        </w:rPr>
        <w:t>obowiązkach;</w:t>
      </w:r>
    </w:p>
    <w:p w14:paraId="73A26689" w14:textId="4428D0C3" w:rsidR="004A3D4D" w:rsidRPr="00EF7D4F" w:rsidRDefault="004A3D4D">
      <w:pPr>
        <w:widowControl w:val="0"/>
        <w:numPr>
          <w:ilvl w:val="0"/>
          <w:numId w:val="34"/>
        </w:numPr>
        <w:tabs>
          <w:tab w:val="left" w:pos="456"/>
        </w:tabs>
        <w:suppressAutoHyphens w:val="0"/>
        <w:autoSpaceDE w:val="0"/>
        <w:autoSpaceDN w:val="0"/>
        <w:spacing w:line="225" w:lineRule="auto"/>
        <w:ind w:right="142"/>
        <w:jc w:val="both"/>
        <w:rPr>
          <w:rFonts w:ascii="Times New Roman" w:eastAsia="Tahoma" w:hAnsi="Times New Roman" w:cs="Times New Roman"/>
          <w:color w:val="auto"/>
          <w:kern w:val="0"/>
          <w:lang w:eastAsia="en-US"/>
        </w:rPr>
      </w:pPr>
      <w:r w:rsidRPr="00EF7D4F">
        <w:rPr>
          <w:rFonts w:ascii="Times New Roman" w:eastAsia="Tahoma" w:hAnsi="Times New Roman" w:cs="Times New Roman"/>
          <w:color w:val="auto"/>
          <w:kern w:val="0"/>
          <w:lang w:eastAsia="en-US"/>
        </w:rPr>
        <w:t>nieujawniania danych zawartych w zbiorach danych, do których uzyskałem(am) dostęp za upoważnieniem</w:t>
      </w:r>
      <w:r w:rsidRPr="00EF7D4F">
        <w:rPr>
          <w:rFonts w:ascii="Times New Roman" w:eastAsia="Tahoma" w:hAnsi="Times New Roman" w:cs="Times New Roman"/>
          <w:color w:val="auto"/>
          <w:spacing w:val="-5"/>
          <w:kern w:val="0"/>
          <w:lang w:eastAsia="en-US"/>
        </w:rPr>
        <w:t xml:space="preserve"> </w:t>
      </w:r>
      <w:r w:rsidRPr="00EF7D4F">
        <w:rPr>
          <w:rFonts w:ascii="Times New Roman" w:eastAsia="Tahoma" w:hAnsi="Times New Roman" w:cs="Times New Roman"/>
          <w:color w:val="auto"/>
          <w:kern w:val="0"/>
          <w:lang w:eastAsia="en-US"/>
        </w:rPr>
        <w:t>administratora</w:t>
      </w:r>
      <w:r w:rsidRPr="00EF7D4F">
        <w:rPr>
          <w:rFonts w:ascii="Times New Roman" w:eastAsia="Tahoma" w:hAnsi="Times New Roman" w:cs="Times New Roman"/>
          <w:color w:val="auto"/>
          <w:spacing w:val="-6"/>
          <w:kern w:val="0"/>
          <w:lang w:eastAsia="en-US"/>
        </w:rPr>
        <w:t xml:space="preserve"> </w:t>
      </w:r>
      <w:r w:rsidRPr="00EF7D4F">
        <w:rPr>
          <w:rFonts w:ascii="Times New Roman" w:eastAsia="Tahoma" w:hAnsi="Times New Roman" w:cs="Times New Roman"/>
          <w:color w:val="auto"/>
          <w:kern w:val="0"/>
          <w:lang w:eastAsia="en-US"/>
        </w:rPr>
        <w:t>danych;</w:t>
      </w:r>
    </w:p>
    <w:p w14:paraId="364390EF" w14:textId="37D8D4E8" w:rsidR="004A3D4D" w:rsidRPr="00EF7D4F" w:rsidRDefault="004A3D4D">
      <w:pPr>
        <w:widowControl w:val="0"/>
        <w:numPr>
          <w:ilvl w:val="0"/>
          <w:numId w:val="34"/>
        </w:numPr>
        <w:tabs>
          <w:tab w:val="left" w:pos="449"/>
        </w:tabs>
        <w:suppressAutoHyphens w:val="0"/>
        <w:autoSpaceDE w:val="0"/>
        <w:autoSpaceDN w:val="0"/>
        <w:spacing w:before="1" w:line="240" w:lineRule="auto"/>
        <w:ind w:right="142"/>
        <w:jc w:val="both"/>
        <w:rPr>
          <w:rFonts w:ascii="Times New Roman" w:eastAsia="Tahoma" w:hAnsi="Times New Roman" w:cs="Times New Roman"/>
          <w:color w:val="auto"/>
          <w:kern w:val="0"/>
          <w:lang w:eastAsia="en-US"/>
        </w:rPr>
      </w:pPr>
      <w:r w:rsidRPr="00EF7D4F">
        <w:rPr>
          <w:rFonts w:ascii="Times New Roman" w:eastAsia="Tahoma" w:hAnsi="Times New Roman" w:cs="Times New Roman"/>
          <w:color w:val="auto"/>
          <w:kern w:val="0"/>
          <w:lang w:eastAsia="en-US"/>
        </w:rPr>
        <w:t>nieujawniania</w:t>
      </w:r>
      <w:r w:rsidRPr="00EF7D4F">
        <w:rPr>
          <w:rFonts w:ascii="Times New Roman" w:eastAsia="Tahoma" w:hAnsi="Times New Roman" w:cs="Times New Roman"/>
          <w:color w:val="auto"/>
          <w:spacing w:val="8"/>
          <w:kern w:val="0"/>
          <w:lang w:eastAsia="en-US"/>
        </w:rPr>
        <w:t xml:space="preserve"> </w:t>
      </w:r>
      <w:r w:rsidRPr="00EF7D4F">
        <w:rPr>
          <w:rFonts w:ascii="Times New Roman" w:eastAsia="Tahoma" w:hAnsi="Times New Roman" w:cs="Times New Roman"/>
          <w:color w:val="auto"/>
          <w:kern w:val="0"/>
          <w:lang w:eastAsia="en-US"/>
        </w:rPr>
        <w:t>sposobów</w:t>
      </w:r>
      <w:r w:rsidRPr="00EF7D4F">
        <w:rPr>
          <w:rFonts w:ascii="Times New Roman" w:eastAsia="Tahoma" w:hAnsi="Times New Roman" w:cs="Times New Roman"/>
          <w:color w:val="auto"/>
          <w:spacing w:val="15"/>
          <w:kern w:val="0"/>
          <w:lang w:eastAsia="en-US"/>
        </w:rPr>
        <w:t xml:space="preserve"> </w:t>
      </w:r>
      <w:r w:rsidRPr="00EF7D4F">
        <w:rPr>
          <w:rFonts w:ascii="Times New Roman" w:eastAsia="Tahoma" w:hAnsi="Times New Roman" w:cs="Times New Roman"/>
          <w:color w:val="auto"/>
          <w:kern w:val="0"/>
          <w:lang w:eastAsia="en-US"/>
        </w:rPr>
        <w:t>zabezpieczeń</w:t>
      </w:r>
      <w:r w:rsidRPr="00EF7D4F">
        <w:rPr>
          <w:rFonts w:ascii="Times New Roman" w:eastAsia="Tahoma" w:hAnsi="Times New Roman" w:cs="Times New Roman"/>
          <w:color w:val="auto"/>
          <w:spacing w:val="7"/>
          <w:kern w:val="0"/>
          <w:lang w:eastAsia="en-US"/>
        </w:rPr>
        <w:t xml:space="preserve"> </w:t>
      </w:r>
      <w:r w:rsidRPr="00EF7D4F">
        <w:rPr>
          <w:rFonts w:ascii="Times New Roman" w:eastAsia="Tahoma" w:hAnsi="Times New Roman" w:cs="Times New Roman"/>
          <w:color w:val="auto"/>
          <w:kern w:val="0"/>
          <w:lang w:eastAsia="en-US"/>
        </w:rPr>
        <w:t>danych</w:t>
      </w:r>
      <w:r w:rsidRPr="00EF7D4F">
        <w:rPr>
          <w:rFonts w:ascii="Times New Roman" w:eastAsia="Tahoma" w:hAnsi="Times New Roman" w:cs="Times New Roman"/>
          <w:color w:val="auto"/>
          <w:spacing w:val="8"/>
          <w:kern w:val="0"/>
          <w:lang w:eastAsia="en-US"/>
        </w:rPr>
        <w:t xml:space="preserve"> </w:t>
      </w:r>
      <w:r w:rsidRPr="00EF7D4F">
        <w:rPr>
          <w:rFonts w:ascii="Times New Roman" w:eastAsia="Tahoma" w:hAnsi="Times New Roman" w:cs="Times New Roman"/>
          <w:color w:val="auto"/>
          <w:kern w:val="0"/>
          <w:lang w:eastAsia="en-US"/>
        </w:rPr>
        <w:t>osobowych</w:t>
      </w:r>
      <w:r w:rsidRPr="00EF7D4F">
        <w:rPr>
          <w:rFonts w:ascii="Times New Roman" w:eastAsia="Tahoma" w:hAnsi="Times New Roman" w:cs="Times New Roman"/>
          <w:color w:val="auto"/>
          <w:spacing w:val="9"/>
          <w:kern w:val="0"/>
          <w:lang w:eastAsia="en-US"/>
        </w:rPr>
        <w:t xml:space="preserve"> </w:t>
      </w:r>
      <w:r w:rsidRPr="00EF7D4F">
        <w:rPr>
          <w:rFonts w:ascii="Times New Roman" w:eastAsia="Tahoma" w:hAnsi="Times New Roman" w:cs="Times New Roman"/>
          <w:color w:val="auto"/>
          <w:kern w:val="0"/>
          <w:lang w:eastAsia="en-US"/>
        </w:rPr>
        <w:t>przetwarzanych</w:t>
      </w:r>
      <w:r w:rsidRPr="00EF7D4F">
        <w:rPr>
          <w:rFonts w:ascii="Times New Roman" w:eastAsia="Tahoma" w:hAnsi="Times New Roman" w:cs="Times New Roman"/>
          <w:color w:val="auto"/>
          <w:spacing w:val="13"/>
          <w:kern w:val="0"/>
          <w:lang w:eastAsia="en-US"/>
        </w:rPr>
        <w:t xml:space="preserve"> </w:t>
      </w:r>
      <w:r w:rsidRPr="00EF7D4F">
        <w:rPr>
          <w:rFonts w:ascii="Times New Roman" w:eastAsia="Tahoma" w:hAnsi="Times New Roman" w:cs="Times New Roman"/>
          <w:color w:val="auto"/>
          <w:kern w:val="0"/>
          <w:lang w:eastAsia="en-US"/>
        </w:rPr>
        <w:t>w</w:t>
      </w:r>
      <w:r w:rsidRPr="00EF7D4F">
        <w:rPr>
          <w:rFonts w:ascii="Times New Roman" w:eastAsia="Tahoma" w:hAnsi="Times New Roman" w:cs="Times New Roman"/>
          <w:color w:val="auto"/>
          <w:spacing w:val="9"/>
          <w:kern w:val="0"/>
          <w:lang w:eastAsia="en-US"/>
        </w:rPr>
        <w:t xml:space="preserve"> </w:t>
      </w:r>
      <w:r w:rsidRPr="00EF7D4F">
        <w:rPr>
          <w:rFonts w:ascii="Times New Roman" w:eastAsia="Tahoma" w:hAnsi="Times New Roman" w:cs="Times New Roman"/>
          <w:color w:val="auto"/>
          <w:kern w:val="0"/>
          <w:lang w:eastAsia="en-US"/>
        </w:rPr>
        <w:t>szkole;</w:t>
      </w:r>
    </w:p>
    <w:p w14:paraId="1D3BEDAC" w14:textId="6AE948DE" w:rsidR="004A3D4D" w:rsidRPr="00EF7D4F" w:rsidRDefault="004A3D4D">
      <w:pPr>
        <w:widowControl w:val="0"/>
        <w:numPr>
          <w:ilvl w:val="0"/>
          <w:numId w:val="34"/>
        </w:numPr>
        <w:tabs>
          <w:tab w:val="left" w:pos="444"/>
        </w:tabs>
        <w:suppressAutoHyphens w:val="0"/>
        <w:autoSpaceDE w:val="0"/>
        <w:autoSpaceDN w:val="0"/>
        <w:spacing w:line="240" w:lineRule="auto"/>
        <w:ind w:right="142"/>
        <w:jc w:val="both"/>
        <w:rPr>
          <w:rFonts w:ascii="Times New Roman" w:eastAsia="Tahoma" w:hAnsi="Times New Roman" w:cs="Times New Roman"/>
          <w:color w:val="auto"/>
          <w:kern w:val="0"/>
          <w:lang w:eastAsia="en-US"/>
        </w:rPr>
      </w:pPr>
      <w:r w:rsidRPr="00EF7D4F">
        <w:rPr>
          <w:rFonts w:ascii="Times New Roman" w:eastAsia="Tahoma" w:hAnsi="Times New Roman" w:cs="Times New Roman"/>
          <w:color w:val="auto"/>
          <w:kern w:val="0"/>
          <w:lang w:eastAsia="en-US"/>
        </w:rPr>
        <w:t>wykonywania</w:t>
      </w:r>
      <w:r w:rsidRPr="00EF7D4F">
        <w:rPr>
          <w:rFonts w:ascii="Times New Roman" w:eastAsia="Tahoma" w:hAnsi="Times New Roman" w:cs="Times New Roman"/>
          <w:color w:val="auto"/>
          <w:spacing w:val="1"/>
          <w:kern w:val="0"/>
          <w:lang w:eastAsia="en-US"/>
        </w:rPr>
        <w:t xml:space="preserve"> </w:t>
      </w:r>
      <w:r w:rsidRPr="00EF7D4F">
        <w:rPr>
          <w:rFonts w:ascii="Times New Roman" w:eastAsia="Tahoma" w:hAnsi="Times New Roman" w:cs="Times New Roman"/>
          <w:color w:val="auto"/>
          <w:kern w:val="0"/>
          <w:lang w:eastAsia="en-US"/>
        </w:rPr>
        <w:t>operacji</w:t>
      </w:r>
      <w:r w:rsidRPr="00EF7D4F">
        <w:rPr>
          <w:rFonts w:ascii="Times New Roman" w:eastAsia="Tahoma" w:hAnsi="Times New Roman" w:cs="Times New Roman"/>
          <w:color w:val="auto"/>
          <w:spacing w:val="-6"/>
          <w:kern w:val="0"/>
          <w:lang w:eastAsia="en-US"/>
        </w:rPr>
        <w:t xml:space="preserve"> </w:t>
      </w:r>
      <w:r w:rsidRPr="00EF7D4F">
        <w:rPr>
          <w:rFonts w:ascii="Times New Roman" w:eastAsia="Tahoma" w:hAnsi="Times New Roman" w:cs="Times New Roman"/>
          <w:color w:val="auto"/>
          <w:kern w:val="0"/>
          <w:lang w:eastAsia="en-US"/>
        </w:rPr>
        <w:t>przetwarzania</w:t>
      </w:r>
      <w:r w:rsidRPr="00EF7D4F">
        <w:rPr>
          <w:rFonts w:ascii="Times New Roman" w:eastAsia="Tahoma" w:hAnsi="Times New Roman" w:cs="Times New Roman"/>
          <w:color w:val="auto"/>
          <w:spacing w:val="-3"/>
          <w:kern w:val="0"/>
          <w:lang w:eastAsia="en-US"/>
        </w:rPr>
        <w:t xml:space="preserve"> </w:t>
      </w:r>
      <w:r w:rsidRPr="00EF7D4F">
        <w:rPr>
          <w:rFonts w:ascii="Times New Roman" w:eastAsia="Tahoma" w:hAnsi="Times New Roman" w:cs="Times New Roman"/>
          <w:color w:val="auto"/>
          <w:kern w:val="0"/>
          <w:lang w:eastAsia="en-US"/>
        </w:rPr>
        <w:t>danych,</w:t>
      </w:r>
      <w:r w:rsidRPr="00EF7D4F">
        <w:rPr>
          <w:rFonts w:ascii="Times New Roman" w:eastAsia="Tahoma" w:hAnsi="Times New Roman" w:cs="Times New Roman"/>
          <w:color w:val="auto"/>
          <w:spacing w:val="3"/>
          <w:kern w:val="0"/>
          <w:lang w:eastAsia="en-US"/>
        </w:rPr>
        <w:t xml:space="preserve"> </w:t>
      </w:r>
      <w:r w:rsidRPr="00EF7D4F">
        <w:rPr>
          <w:rFonts w:ascii="Times New Roman" w:eastAsia="Tahoma" w:hAnsi="Times New Roman" w:cs="Times New Roman"/>
          <w:color w:val="auto"/>
          <w:kern w:val="0"/>
          <w:lang w:eastAsia="en-US"/>
        </w:rPr>
        <w:t>zgodnie</w:t>
      </w:r>
      <w:r w:rsidRPr="00EF7D4F">
        <w:rPr>
          <w:rFonts w:ascii="Times New Roman" w:eastAsia="Tahoma" w:hAnsi="Times New Roman" w:cs="Times New Roman"/>
          <w:color w:val="auto"/>
          <w:spacing w:val="1"/>
          <w:kern w:val="0"/>
          <w:lang w:eastAsia="en-US"/>
        </w:rPr>
        <w:t xml:space="preserve"> </w:t>
      </w:r>
      <w:r w:rsidRPr="00EF7D4F">
        <w:rPr>
          <w:rFonts w:ascii="Times New Roman" w:eastAsia="Tahoma" w:hAnsi="Times New Roman" w:cs="Times New Roman"/>
          <w:color w:val="auto"/>
          <w:kern w:val="0"/>
          <w:lang w:eastAsia="en-US"/>
        </w:rPr>
        <w:t>z</w:t>
      </w:r>
      <w:r w:rsidRPr="00EF7D4F">
        <w:rPr>
          <w:rFonts w:ascii="Times New Roman" w:eastAsia="Tahoma" w:hAnsi="Times New Roman" w:cs="Times New Roman"/>
          <w:color w:val="auto"/>
          <w:spacing w:val="-4"/>
          <w:kern w:val="0"/>
          <w:lang w:eastAsia="en-US"/>
        </w:rPr>
        <w:t xml:space="preserve"> </w:t>
      </w:r>
      <w:r w:rsidRPr="00EF7D4F">
        <w:rPr>
          <w:rFonts w:ascii="Times New Roman" w:eastAsia="Tahoma" w:hAnsi="Times New Roman" w:cs="Times New Roman"/>
          <w:color w:val="auto"/>
          <w:kern w:val="0"/>
          <w:lang w:eastAsia="en-US"/>
        </w:rPr>
        <w:t>Regulaminem</w:t>
      </w:r>
      <w:r w:rsidRPr="00EF7D4F">
        <w:rPr>
          <w:rFonts w:ascii="Times New Roman" w:eastAsia="Tahoma" w:hAnsi="Times New Roman" w:cs="Times New Roman"/>
          <w:color w:val="auto"/>
          <w:spacing w:val="4"/>
          <w:kern w:val="0"/>
          <w:lang w:eastAsia="en-US"/>
        </w:rPr>
        <w:t xml:space="preserve"> </w:t>
      </w:r>
      <w:r w:rsidRPr="00EF7D4F">
        <w:rPr>
          <w:rFonts w:ascii="Times New Roman" w:eastAsia="Tahoma" w:hAnsi="Times New Roman" w:cs="Times New Roman"/>
          <w:color w:val="auto"/>
          <w:kern w:val="0"/>
          <w:lang w:eastAsia="en-US"/>
        </w:rPr>
        <w:t>Ochrony</w:t>
      </w:r>
      <w:r w:rsidRPr="00EF7D4F">
        <w:rPr>
          <w:rFonts w:ascii="Times New Roman" w:eastAsia="Tahoma" w:hAnsi="Times New Roman" w:cs="Times New Roman"/>
          <w:color w:val="auto"/>
          <w:spacing w:val="-2"/>
          <w:kern w:val="0"/>
          <w:lang w:eastAsia="en-US"/>
        </w:rPr>
        <w:t xml:space="preserve"> </w:t>
      </w:r>
      <w:r w:rsidRPr="00EF7D4F">
        <w:rPr>
          <w:rFonts w:ascii="Times New Roman" w:eastAsia="Tahoma" w:hAnsi="Times New Roman" w:cs="Times New Roman"/>
          <w:color w:val="auto"/>
          <w:kern w:val="0"/>
          <w:lang w:eastAsia="en-US"/>
        </w:rPr>
        <w:t>Danych</w:t>
      </w:r>
      <w:r w:rsidRPr="00EF7D4F">
        <w:rPr>
          <w:rFonts w:ascii="Times New Roman" w:eastAsia="Tahoma" w:hAnsi="Times New Roman" w:cs="Times New Roman"/>
          <w:color w:val="auto"/>
          <w:spacing w:val="-4"/>
          <w:kern w:val="0"/>
          <w:lang w:eastAsia="en-US"/>
        </w:rPr>
        <w:t xml:space="preserve"> </w:t>
      </w:r>
      <w:r w:rsidRPr="00EF7D4F">
        <w:rPr>
          <w:rFonts w:ascii="Times New Roman" w:eastAsia="Tahoma" w:hAnsi="Times New Roman" w:cs="Times New Roman"/>
          <w:color w:val="auto"/>
          <w:kern w:val="0"/>
          <w:lang w:eastAsia="en-US"/>
        </w:rPr>
        <w:t>Osobowych;</w:t>
      </w:r>
    </w:p>
    <w:p w14:paraId="337B154A" w14:textId="0711566A" w:rsidR="004A3D4D" w:rsidRPr="00EF7D4F" w:rsidRDefault="004A3D4D">
      <w:pPr>
        <w:widowControl w:val="0"/>
        <w:numPr>
          <w:ilvl w:val="0"/>
          <w:numId w:val="34"/>
        </w:numPr>
        <w:tabs>
          <w:tab w:val="left" w:pos="452"/>
        </w:tabs>
        <w:suppressAutoHyphens w:val="0"/>
        <w:autoSpaceDE w:val="0"/>
        <w:autoSpaceDN w:val="0"/>
        <w:spacing w:before="1" w:line="240" w:lineRule="auto"/>
        <w:ind w:right="142"/>
        <w:jc w:val="both"/>
        <w:rPr>
          <w:rFonts w:ascii="Times New Roman" w:eastAsia="Tahoma" w:hAnsi="Times New Roman" w:cs="Times New Roman"/>
          <w:color w:val="auto"/>
          <w:kern w:val="0"/>
          <w:lang w:eastAsia="en-US"/>
        </w:rPr>
      </w:pPr>
      <w:r w:rsidRPr="00EF7D4F">
        <w:rPr>
          <w:rFonts w:ascii="Times New Roman" w:eastAsia="Tahoma" w:hAnsi="Times New Roman" w:cs="Times New Roman"/>
          <w:color w:val="auto"/>
          <w:kern w:val="0"/>
          <w:lang w:eastAsia="en-US"/>
        </w:rPr>
        <w:t>zabezpieczenia</w:t>
      </w:r>
      <w:r w:rsidRPr="00EF7D4F">
        <w:rPr>
          <w:rFonts w:ascii="Times New Roman" w:eastAsia="Tahoma" w:hAnsi="Times New Roman" w:cs="Times New Roman"/>
          <w:color w:val="auto"/>
          <w:spacing w:val="6"/>
          <w:kern w:val="0"/>
          <w:lang w:eastAsia="en-US"/>
        </w:rPr>
        <w:t xml:space="preserve"> </w:t>
      </w:r>
      <w:r w:rsidRPr="00EF7D4F">
        <w:rPr>
          <w:rFonts w:ascii="Times New Roman" w:eastAsia="Tahoma" w:hAnsi="Times New Roman" w:cs="Times New Roman"/>
          <w:color w:val="auto"/>
          <w:kern w:val="0"/>
          <w:lang w:eastAsia="en-US"/>
        </w:rPr>
        <w:t>tych</w:t>
      </w:r>
      <w:r w:rsidRPr="00EF7D4F">
        <w:rPr>
          <w:rFonts w:ascii="Times New Roman" w:eastAsia="Tahoma" w:hAnsi="Times New Roman" w:cs="Times New Roman"/>
          <w:color w:val="auto"/>
          <w:spacing w:val="6"/>
          <w:kern w:val="0"/>
          <w:lang w:eastAsia="en-US"/>
        </w:rPr>
        <w:t xml:space="preserve"> </w:t>
      </w:r>
      <w:r w:rsidRPr="00EF7D4F">
        <w:rPr>
          <w:rFonts w:ascii="Times New Roman" w:eastAsia="Tahoma" w:hAnsi="Times New Roman" w:cs="Times New Roman"/>
          <w:color w:val="auto"/>
          <w:kern w:val="0"/>
          <w:lang w:eastAsia="en-US"/>
        </w:rPr>
        <w:t>danych</w:t>
      </w:r>
      <w:r w:rsidRPr="00EF7D4F">
        <w:rPr>
          <w:rFonts w:ascii="Times New Roman" w:eastAsia="Tahoma" w:hAnsi="Times New Roman" w:cs="Times New Roman"/>
          <w:color w:val="auto"/>
          <w:spacing w:val="5"/>
          <w:kern w:val="0"/>
          <w:lang w:eastAsia="en-US"/>
        </w:rPr>
        <w:t xml:space="preserve"> </w:t>
      </w:r>
      <w:r w:rsidRPr="00EF7D4F">
        <w:rPr>
          <w:rFonts w:ascii="Times New Roman" w:eastAsia="Tahoma" w:hAnsi="Times New Roman" w:cs="Times New Roman"/>
          <w:color w:val="auto"/>
          <w:kern w:val="0"/>
          <w:lang w:eastAsia="en-US"/>
        </w:rPr>
        <w:t>przed</w:t>
      </w:r>
      <w:r w:rsidRPr="00EF7D4F">
        <w:rPr>
          <w:rFonts w:ascii="Times New Roman" w:eastAsia="Tahoma" w:hAnsi="Times New Roman" w:cs="Times New Roman"/>
          <w:color w:val="auto"/>
          <w:spacing w:val="11"/>
          <w:kern w:val="0"/>
          <w:lang w:eastAsia="en-US"/>
        </w:rPr>
        <w:t xml:space="preserve"> </w:t>
      </w:r>
      <w:r w:rsidRPr="00EF7D4F">
        <w:rPr>
          <w:rFonts w:ascii="Times New Roman" w:eastAsia="Tahoma" w:hAnsi="Times New Roman" w:cs="Times New Roman"/>
          <w:color w:val="auto"/>
          <w:kern w:val="0"/>
          <w:lang w:eastAsia="en-US"/>
        </w:rPr>
        <w:t>dostępem</w:t>
      </w:r>
      <w:r w:rsidRPr="00EF7D4F">
        <w:rPr>
          <w:rFonts w:ascii="Times New Roman" w:eastAsia="Tahoma" w:hAnsi="Times New Roman" w:cs="Times New Roman"/>
          <w:color w:val="auto"/>
          <w:spacing w:val="12"/>
          <w:kern w:val="0"/>
          <w:lang w:eastAsia="en-US"/>
        </w:rPr>
        <w:t xml:space="preserve"> </w:t>
      </w:r>
      <w:r w:rsidRPr="00EF7D4F">
        <w:rPr>
          <w:rFonts w:ascii="Times New Roman" w:eastAsia="Tahoma" w:hAnsi="Times New Roman" w:cs="Times New Roman"/>
          <w:color w:val="auto"/>
          <w:kern w:val="0"/>
          <w:lang w:eastAsia="en-US"/>
        </w:rPr>
        <w:t>osób</w:t>
      </w:r>
      <w:r w:rsidRPr="00EF7D4F">
        <w:rPr>
          <w:rFonts w:ascii="Times New Roman" w:eastAsia="Tahoma" w:hAnsi="Times New Roman" w:cs="Times New Roman"/>
          <w:color w:val="auto"/>
          <w:spacing w:val="7"/>
          <w:kern w:val="0"/>
          <w:lang w:eastAsia="en-US"/>
        </w:rPr>
        <w:t xml:space="preserve"> </w:t>
      </w:r>
      <w:r w:rsidRPr="00EF7D4F">
        <w:rPr>
          <w:rFonts w:ascii="Times New Roman" w:eastAsia="Tahoma" w:hAnsi="Times New Roman" w:cs="Times New Roman"/>
          <w:color w:val="auto"/>
          <w:kern w:val="0"/>
          <w:lang w:eastAsia="en-US"/>
        </w:rPr>
        <w:t>nieupoważnionych;</w:t>
      </w:r>
    </w:p>
    <w:p w14:paraId="74E46048" w14:textId="489B6B2C" w:rsidR="004A3D4D" w:rsidRPr="00EF7D4F" w:rsidRDefault="004A3D4D">
      <w:pPr>
        <w:widowControl w:val="0"/>
        <w:numPr>
          <w:ilvl w:val="0"/>
          <w:numId w:val="34"/>
        </w:numPr>
        <w:tabs>
          <w:tab w:val="left" w:pos="460"/>
        </w:tabs>
        <w:suppressAutoHyphens w:val="0"/>
        <w:autoSpaceDE w:val="0"/>
        <w:autoSpaceDN w:val="0"/>
        <w:spacing w:line="228" w:lineRule="auto"/>
        <w:ind w:right="142"/>
        <w:jc w:val="both"/>
        <w:rPr>
          <w:rFonts w:ascii="Times New Roman" w:eastAsia="Tahoma" w:hAnsi="Times New Roman" w:cs="Times New Roman"/>
          <w:color w:val="auto"/>
          <w:kern w:val="0"/>
          <w:lang w:eastAsia="en-US"/>
        </w:rPr>
      </w:pPr>
      <w:r w:rsidRPr="00EF7D4F">
        <w:rPr>
          <w:rFonts w:ascii="Times New Roman" w:eastAsia="Tahoma" w:hAnsi="Times New Roman" w:cs="Times New Roman"/>
          <w:color w:val="auto"/>
          <w:kern w:val="0"/>
          <w:lang w:eastAsia="en-US"/>
        </w:rPr>
        <w:t>ochrony danych osobowych przed przypadkowym lub niezgodnym z prawem zniszczeniem, utratą,</w:t>
      </w:r>
      <w:r w:rsidRPr="00EF7D4F">
        <w:rPr>
          <w:rFonts w:ascii="Times New Roman" w:eastAsia="Tahoma" w:hAnsi="Times New Roman" w:cs="Times New Roman"/>
          <w:color w:val="auto"/>
          <w:spacing w:val="1"/>
          <w:kern w:val="0"/>
          <w:lang w:eastAsia="en-US"/>
        </w:rPr>
        <w:t xml:space="preserve"> </w:t>
      </w:r>
      <w:r w:rsidRPr="00EF7D4F">
        <w:rPr>
          <w:rFonts w:ascii="Times New Roman" w:eastAsia="Tahoma" w:hAnsi="Times New Roman" w:cs="Times New Roman"/>
          <w:color w:val="auto"/>
          <w:kern w:val="0"/>
          <w:lang w:eastAsia="en-US"/>
        </w:rPr>
        <w:t>modyfikacją danych osobowych, nieuprawnionym ujawnieniem danych osobowych, nieuprawnionym</w:t>
      </w:r>
      <w:r w:rsidRPr="00EF7D4F">
        <w:rPr>
          <w:rFonts w:ascii="Times New Roman" w:eastAsia="Tahoma" w:hAnsi="Times New Roman" w:cs="Times New Roman"/>
          <w:color w:val="auto"/>
          <w:spacing w:val="1"/>
          <w:kern w:val="0"/>
          <w:lang w:eastAsia="en-US"/>
        </w:rPr>
        <w:t xml:space="preserve"> </w:t>
      </w:r>
      <w:r w:rsidRPr="00EF7D4F">
        <w:rPr>
          <w:rFonts w:ascii="Times New Roman" w:eastAsia="Tahoma" w:hAnsi="Times New Roman" w:cs="Times New Roman"/>
          <w:color w:val="auto"/>
          <w:kern w:val="0"/>
          <w:lang w:eastAsia="en-US"/>
        </w:rPr>
        <w:t>dostępem</w:t>
      </w:r>
      <w:r w:rsidRPr="00EF7D4F">
        <w:rPr>
          <w:rFonts w:ascii="Times New Roman" w:eastAsia="Tahoma" w:hAnsi="Times New Roman" w:cs="Times New Roman"/>
          <w:color w:val="auto"/>
          <w:spacing w:val="-4"/>
          <w:kern w:val="0"/>
          <w:lang w:eastAsia="en-US"/>
        </w:rPr>
        <w:t xml:space="preserve"> </w:t>
      </w:r>
      <w:r w:rsidRPr="00EF7D4F">
        <w:rPr>
          <w:rFonts w:ascii="Times New Roman" w:eastAsia="Tahoma" w:hAnsi="Times New Roman" w:cs="Times New Roman"/>
          <w:color w:val="auto"/>
          <w:kern w:val="0"/>
          <w:lang w:eastAsia="en-US"/>
        </w:rPr>
        <w:t>do</w:t>
      </w:r>
      <w:r w:rsidRPr="00EF7D4F">
        <w:rPr>
          <w:rFonts w:ascii="Times New Roman" w:eastAsia="Tahoma" w:hAnsi="Times New Roman" w:cs="Times New Roman"/>
          <w:color w:val="auto"/>
          <w:spacing w:val="-7"/>
          <w:kern w:val="0"/>
          <w:lang w:eastAsia="en-US"/>
        </w:rPr>
        <w:t xml:space="preserve"> </w:t>
      </w:r>
      <w:r w:rsidRPr="00EF7D4F">
        <w:rPr>
          <w:rFonts w:ascii="Times New Roman" w:eastAsia="Tahoma" w:hAnsi="Times New Roman" w:cs="Times New Roman"/>
          <w:color w:val="auto"/>
          <w:kern w:val="0"/>
          <w:lang w:eastAsia="en-US"/>
        </w:rPr>
        <w:t>danych</w:t>
      </w:r>
      <w:r w:rsidRPr="00EF7D4F">
        <w:rPr>
          <w:rFonts w:ascii="Times New Roman" w:eastAsia="Tahoma" w:hAnsi="Times New Roman" w:cs="Times New Roman"/>
          <w:color w:val="auto"/>
          <w:spacing w:val="-8"/>
          <w:kern w:val="0"/>
          <w:lang w:eastAsia="en-US"/>
        </w:rPr>
        <w:t xml:space="preserve"> </w:t>
      </w:r>
      <w:r w:rsidRPr="00EF7D4F">
        <w:rPr>
          <w:rFonts w:ascii="Times New Roman" w:eastAsia="Tahoma" w:hAnsi="Times New Roman" w:cs="Times New Roman"/>
          <w:color w:val="auto"/>
          <w:kern w:val="0"/>
          <w:lang w:eastAsia="en-US"/>
        </w:rPr>
        <w:t>osobowych</w:t>
      </w:r>
      <w:r w:rsidRPr="00EF7D4F">
        <w:rPr>
          <w:rFonts w:ascii="Times New Roman" w:eastAsia="Tahoma" w:hAnsi="Times New Roman" w:cs="Times New Roman"/>
          <w:color w:val="auto"/>
          <w:spacing w:val="-5"/>
          <w:kern w:val="0"/>
          <w:lang w:eastAsia="en-US"/>
        </w:rPr>
        <w:t xml:space="preserve"> </w:t>
      </w:r>
      <w:r w:rsidRPr="00EF7D4F">
        <w:rPr>
          <w:rFonts w:ascii="Times New Roman" w:eastAsia="Tahoma" w:hAnsi="Times New Roman" w:cs="Times New Roman"/>
          <w:color w:val="auto"/>
          <w:kern w:val="0"/>
          <w:lang w:eastAsia="en-US"/>
        </w:rPr>
        <w:t>oraz</w:t>
      </w:r>
      <w:r w:rsidRPr="00EF7D4F">
        <w:rPr>
          <w:rFonts w:ascii="Times New Roman" w:eastAsia="Tahoma" w:hAnsi="Times New Roman" w:cs="Times New Roman"/>
          <w:color w:val="auto"/>
          <w:spacing w:val="-10"/>
          <w:kern w:val="0"/>
          <w:lang w:eastAsia="en-US"/>
        </w:rPr>
        <w:t xml:space="preserve"> </w:t>
      </w:r>
      <w:r w:rsidRPr="00EF7D4F">
        <w:rPr>
          <w:rFonts w:ascii="Times New Roman" w:eastAsia="Tahoma" w:hAnsi="Times New Roman" w:cs="Times New Roman"/>
          <w:color w:val="auto"/>
          <w:kern w:val="0"/>
          <w:lang w:eastAsia="en-US"/>
        </w:rPr>
        <w:t>przetwarzaniem;</w:t>
      </w:r>
    </w:p>
    <w:p w14:paraId="784EA93B" w14:textId="77777777" w:rsidR="004A3D4D" w:rsidRPr="00EF7D4F" w:rsidRDefault="004A3D4D">
      <w:pPr>
        <w:widowControl w:val="0"/>
        <w:numPr>
          <w:ilvl w:val="0"/>
          <w:numId w:val="34"/>
        </w:numPr>
        <w:tabs>
          <w:tab w:val="left" w:pos="449"/>
        </w:tabs>
        <w:suppressAutoHyphens w:val="0"/>
        <w:autoSpaceDE w:val="0"/>
        <w:autoSpaceDN w:val="0"/>
        <w:spacing w:before="1" w:line="228" w:lineRule="auto"/>
        <w:ind w:right="142"/>
        <w:jc w:val="both"/>
        <w:rPr>
          <w:rFonts w:ascii="Times New Roman" w:eastAsia="Tahoma" w:hAnsi="Times New Roman" w:cs="Times New Roman"/>
          <w:color w:val="auto"/>
          <w:kern w:val="0"/>
          <w:lang w:eastAsia="en-US"/>
        </w:rPr>
      </w:pPr>
      <w:r w:rsidRPr="00EF7D4F">
        <w:rPr>
          <w:rFonts w:ascii="Times New Roman" w:eastAsia="Tahoma" w:hAnsi="Times New Roman" w:cs="Times New Roman"/>
          <w:color w:val="auto"/>
          <w:kern w:val="0"/>
          <w:lang w:eastAsia="en-US"/>
        </w:rPr>
        <w:t>zgłaszania incydentów naruszenia zasad ochrony danych osobowych Inspektorowi Ochrony Danych</w:t>
      </w:r>
      <w:r w:rsidRPr="00EF7D4F">
        <w:rPr>
          <w:rFonts w:ascii="Times New Roman" w:eastAsia="Tahoma" w:hAnsi="Times New Roman" w:cs="Times New Roman"/>
          <w:color w:val="auto"/>
          <w:spacing w:val="1"/>
          <w:kern w:val="0"/>
          <w:lang w:eastAsia="en-US"/>
        </w:rPr>
        <w:t xml:space="preserve"> </w:t>
      </w:r>
      <w:r w:rsidRPr="00EF7D4F">
        <w:rPr>
          <w:rFonts w:ascii="Times New Roman" w:eastAsia="Tahoma" w:hAnsi="Times New Roman" w:cs="Times New Roman"/>
          <w:color w:val="auto"/>
          <w:kern w:val="0"/>
          <w:lang w:eastAsia="en-US"/>
        </w:rPr>
        <w:t>Osobowych</w:t>
      </w:r>
      <w:r w:rsidRPr="00EF7D4F">
        <w:rPr>
          <w:rFonts w:ascii="Times New Roman" w:eastAsia="Tahoma" w:hAnsi="Times New Roman" w:cs="Times New Roman"/>
          <w:color w:val="auto"/>
          <w:spacing w:val="-5"/>
          <w:kern w:val="0"/>
          <w:lang w:eastAsia="en-US"/>
        </w:rPr>
        <w:t xml:space="preserve"> </w:t>
      </w:r>
      <w:r w:rsidRPr="00EF7D4F">
        <w:rPr>
          <w:rFonts w:ascii="Times New Roman" w:eastAsia="Tahoma" w:hAnsi="Times New Roman" w:cs="Times New Roman"/>
          <w:color w:val="auto"/>
          <w:kern w:val="0"/>
          <w:lang w:eastAsia="en-US"/>
        </w:rPr>
        <w:t>lub</w:t>
      </w:r>
      <w:r w:rsidRPr="00EF7D4F">
        <w:rPr>
          <w:rFonts w:ascii="Times New Roman" w:eastAsia="Tahoma" w:hAnsi="Times New Roman" w:cs="Times New Roman"/>
          <w:color w:val="auto"/>
          <w:spacing w:val="-8"/>
          <w:kern w:val="0"/>
          <w:lang w:eastAsia="en-US"/>
        </w:rPr>
        <w:t xml:space="preserve"> </w:t>
      </w:r>
      <w:r w:rsidRPr="00EF7D4F">
        <w:rPr>
          <w:rFonts w:ascii="Times New Roman" w:eastAsia="Tahoma" w:hAnsi="Times New Roman" w:cs="Times New Roman"/>
          <w:color w:val="auto"/>
          <w:kern w:val="0"/>
          <w:lang w:eastAsia="en-US"/>
        </w:rPr>
        <w:t>bezpośredniemu</w:t>
      </w:r>
      <w:r w:rsidRPr="00EF7D4F">
        <w:rPr>
          <w:rFonts w:ascii="Times New Roman" w:eastAsia="Tahoma" w:hAnsi="Times New Roman" w:cs="Times New Roman"/>
          <w:color w:val="auto"/>
          <w:spacing w:val="-8"/>
          <w:kern w:val="0"/>
          <w:lang w:eastAsia="en-US"/>
        </w:rPr>
        <w:t xml:space="preserve"> </w:t>
      </w:r>
      <w:r w:rsidRPr="00EF7D4F">
        <w:rPr>
          <w:rFonts w:ascii="Times New Roman" w:eastAsia="Tahoma" w:hAnsi="Times New Roman" w:cs="Times New Roman"/>
          <w:color w:val="auto"/>
          <w:kern w:val="0"/>
          <w:lang w:eastAsia="en-US"/>
        </w:rPr>
        <w:t>przełożonemu.</w:t>
      </w:r>
    </w:p>
    <w:p w14:paraId="7CBF3F08" w14:textId="77777777" w:rsidR="004A3D4D" w:rsidRPr="00EF7D4F" w:rsidRDefault="004A3D4D" w:rsidP="004A3D4D">
      <w:pPr>
        <w:widowControl w:val="0"/>
        <w:suppressAutoHyphens w:val="0"/>
        <w:autoSpaceDE w:val="0"/>
        <w:autoSpaceDN w:val="0"/>
        <w:spacing w:line="240" w:lineRule="auto"/>
        <w:rPr>
          <w:rFonts w:ascii="Times New Roman" w:eastAsia="Tahoma" w:hAnsi="Times New Roman" w:cs="Times New Roman"/>
          <w:color w:val="auto"/>
          <w:kern w:val="0"/>
          <w:lang w:eastAsia="en-US"/>
        </w:rPr>
      </w:pPr>
    </w:p>
    <w:p w14:paraId="4FE206D3" w14:textId="77777777" w:rsidR="004A3D4D" w:rsidRPr="00EF7D4F" w:rsidRDefault="004A3D4D" w:rsidP="004A3D4D">
      <w:pPr>
        <w:widowControl w:val="0"/>
        <w:suppressAutoHyphens w:val="0"/>
        <w:autoSpaceDE w:val="0"/>
        <w:autoSpaceDN w:val="0"/>
        <w:spacing w:before="6" w:line="240" w:lineRule="auto"/>
        <w:rPr>
          <w:rFonts w:ascii="Times New Roman" w:eastAsia="Tahoma" w:hAnsi="Times New Roman" w:cs="Times New Roman"/>
          <w:color w:val="auto"/>
          <w:kern w:val="0"/>
          <w:lang w:eastAsia="en-US"/>
        </w:rPr>
      </w:pPr>
    </w:p>
    <w:p w14:paraId="2D2C9C4D" w14:textId="77777777" w:rsidR="004A3D4D" w:rsidRPr="00EF7D4F" w:rsidRDefault="004A3D4D" w:rsidP="004A3D4D">
      <w:pPr>
        <w:widowControl w:val="0"/>
        <w:suppressAutoHyphens w:val="0"/>
        <w:autoSpaceDE w:val="0"/>
        <w:autoSpaceDN w:val="0"/>
        <w:spacing w:line="276" w:lineRule="auto"/>
        <w:ind w:left="216" w:right="142"/>
        <w:rPr>
          <w:rFonts w:ascii="Times New Roman" w:eastAsia="Tahoma" w:hAnsi="Times New Roman" w:cs="Times New Roman"/>
          <w:b/>
          <w:color w:val="auto"/>
          <w:kern w:val="0"/>
          <w:lang w:eastAsia="en-US"/>
        </w:rPr>
      </w:pPr>
      <w:r w:rsidRPr="00EF7D4F">
        <w:rPr>
          <w:rFonts w:ascii="Times New Roman" w:eastAsia="Tahoma" w:hAnsi="Times New Roman" w:cs="Times New Roman"/>
          <w:b/>
          <w:color w:val="auto"/>
          <w:kern w:val="0"/>
          <w:lang w:eastAsia="en-US"/>
        </w:rPr>
        <w:t>Przyjmuję do wiadomości, iż postępowanie sprzeczne z powyższymi zobowiązaniami może być</w:t>
      </w:r>
      <w:r w:rsidRPr="00EF7D4F">
        <w:rPr>
          <w:rFonts w:ascii="Times New Roman" w:eastAsia="Tahoma" w:hAnsi="Times New Roman" w:cs="Times New Roman"/>
          <w:b/>
          <w:color w:val="auto"/>
          <w:spacing w:val="-53"/>
          <w:kern w:val="0"/>
          <w:lang w:eastAsia="en-US"/>
        </w:rPr>
        <w:t xml:space="preserve"> </w:t>
      </w:r>
      <w:r w:rsidRPr="00EF7D4F">
        <w:rPr>
          <w:rFonts w:ascii="Times New Roman" w:eastAsia="Tahoma" w:hAnsi="Times New Roman" w:cs="Times New Roman"/>
          <w:b/>
          <w:color w:val="auto"/>
          <w:kern w:val="0"/>
          <w:lang w:eastAsia="en-US"/>
        </w:rPr>
        <w:t>uznane przez Administratora za naruszenie przepisów Ustawy o Ochronie Danych osobowych</w:t>
      </w:r>
      <w:r w:rsidRPr="00EF7D4F">
        <w:rPr>
          <w:rFonts w:ascii="Times New Roman" w:eastAsia="Tahoma" w:hAnsi="Times New Roman" w:cs="Times New Roman"/>
          <w:b/>
          <w:color w:val="auto"/>
          <w:spacing w:val="1"/>
          <w:kern w:val="0"/>
          <w:lang w:eastAsia="en-US"/>
        </w:rPr>
        <w:t xml:space="preserve"> </w:t>
      </w:r>
      <w:r w:rsidRPr="00EF7D4F">
        <w:rPr>
          <w:rFonts w:ascii="Times New Roman" w:eastAsia="Tahoma" w:hAnsi="Times New Roman" w:cs="Times New Roman"/>
          <w:b/>
          <w:color w:val="auto"/>
          <w:kern w:val="0"/>
          <w:lang w:eastAsia="en-US"/>
        </w:rPr>
        <w:t>oraz Rozporządzenia</w:t>
      </w:r>
      <w:r w:rsidRPr="00EF7D4F">
        <w:rPr>
          <w:rFonts w:ascii="Times New Roman" w:eastAsia="Tahoma" w:hAnsi="Times New Roman" w:cs="Times New Roman"/>
          <w:b/>
          <w:color w:val="auto"/>
          <w:spacing w:val="-1"/>
          <w:kern w:val="0"/>
          <w:lang w:eastAsia="en-US"/>
        </w:rPr>
        <w:t xml:space="preserve"> </w:t>
      </w:r>
      <w:r w:rsidRPr="00EF7D4F">
        <w:rPr>
          <w:rFonts w:ascii="Times New Roman" w:eastAsia="Tahoma" w:hAnsi="Times New Roman" w:cs="Times New Roman"/>
          <w:b/>
          <w:color w:val="auto"/>
          <w:kern w:val="0"/>
          <w:lang w:eastAsia="en-US"/>
        </w:rPr>
        <w:t>o ochronie</w:t>
      </w:r>
      <w:r w:rsidRPr="00EF7D4F">
        <w:rPr>
          <w:rFonts w:ascii="Times New Roman" w:eastAsia="Tahoma" w:hAnsi="Times New Roman" w:cs="Times New Roman"/>
          <w:b/>
          <w:color w:val="auto"/>
          <w:spacing w:val="-2"/>
          <w:kern w:val="0"/>
          <w:lang w:eastAsia="en-US"/>
        </w:rPr>
        <w:t xml:space="preserve"> </w:t>
      </w:r>
      <w:r w:rsidRPr="00EF7D4F">
        <w:rPr>
          <w:rFonts w:ascii="Times New Roman" w:eastAsia="Tahoma" w:hAnsi="Times New Roman" w:cs="Times New Roman"/>
          <w:b/>
          <w:color w:val="auto"/>
          <w:kern w:val="0"/>
          <w:lang w:eastAsia="en-US"/>
        </w:rPr>
        <w:t>danych UE</w:t>
      </w:r>
      <w:r w:rsidRPr="00EF7D4F">
        <w:rPr>
          <w:rFonts w:ascii="Times New Roman" w:eastAsia="Tahoma" w:hAnsi="Times New Roman" w:cs="Times New Roman"/>
          <w:b/>
          <w:color w:val="auto"/>
          <w:spacing w:val="-2"/>
          <w:kern w:val="0"/>
          <w:lang w:eastAsia="en-US"/>
        </w:rPr>
        <w:t xml:space="preserve"> </w:t>
      </w:r>
      <w:r w:rsidRPr="00EF7D4F">
        <w:rPr>
          <w:rFonts w:ascii="Times New Roman" w:eastAsia="Tahoma" w:hAnsi="Times New Roman" w:cs="Times New Roman"/>
          <w:b/>
          <w:color w:val="auto"/>
          <w:kern w:val="0"/>
          <w:lang w:eastAsia="en-US"/>
        </w:rPr>
        <w:t>z</w:t>
      </w:r>
      <w:r w:rsidRPr="00EF7D4F">
        <w:rPr>
          <w:rFonts w:ascii="Times New Roman" w:eastAsia="Tahoma" w:hAnsi="Times New Roman" w:cs="Times New Roman"/>
          <w:b/>
          <w:color w:val="auto"/>
          <w:spacing w:val="-1"/>
          <w:kern w:val="0"/>
          <w:lang w:eastAsia="en-US"/>
        </w:rPr>
        <w:t xml:space="preserve"> </w:t>
      </w:r>
      <w:r w:rsidRPr="00EF7D4F">
        <w:rPr>
          <w:rFonts w:ascii="Times New Roman" w:eastAsia="Tahoma" w:hAnsi="Times New Roman" w:cs="Times New Roman"/>
          <w:b/>
          <w:color w:val="auto"/>
          <w:kern w:val="0"/>
          <w:lang w:eastAsia="en-US"/>
        </w:rPr>
        <w:t>dnia 27</w:t>
      </w:r>
      <w:r w:rsidRPr="00EF7D4F">
        <w:rPr>
          <w:rFonts w:ascii="Times New Roman" w:eastAsia="Tahoma" w:hAnsi="Times New Roman" w:cs="Times New Roman"/>
          <w:b/>
          <w:color w:val="auto"/>
          <w:spacing w:val="-1"/>
          <w:kern w:val="0"/>
          <w:lang w:eastAsia="en-US"/>
        </w:rPr>
        <w:t xml:space="preserve"> </w:t>
      </w:r>
      <w:r w:rsidRPr="00EF7D4F">
        <w:rPr>
          <w:rFonts w:ascii="Times New Roman" w:eastAsia="Tahoma" w:hAnsi="Times New Roman" w:cs="Times New Roman"/>
          <w:b/>
          <w:color w:val="auto"/>
          <w:kern w:val="0"/>
          <w:lang w:eastAsia="en-US"/>
        </w:rPr>
        <w:t>kwietnia</w:t>
      </w:r>
      <w:r w:rsidRPr="00EF7D4F">
        <w:rPr>
          <w:rFonts w:ascii="Times New Roman" w:eastAsia="Tahoma" w:hAnsi="Times New Roman" w:cs="Times New Roman"/>
          <w:b/>
          <w:color w:val="auto"/>
          <w:spacing w:val="-2"/>
          <w:kern w:val="0"/>
          <w:lang w:eastAsia="en-US"/>
        </w:rPr>
        <w:t xml:space="preserve"> </w:t>
      </w:r>
      <w:r w:rsidRPr="00EF7D4F">
        <w:rPr>
          <w:rFonts w:ascii="Times New Roman" w:eastAsia="Tahoma" w:hAnsi="Times New Roman" w:cs="Times New Roman"/>
          <w:b/>
          <w:color w:val="auto"/>
          <w:kern w:val="0"/>
          <w:lang w:eastAsia="en-US"/>
        </w:rPr>
        <w:t>2016 r.</w:t>
      </w:r>
    </w:p>
    <w:p w14:paraId="23751309" w14:textId="77777777" w:rsidR="004A3D4D" w:rsidRPr="00EF7D4F" w:rsidRDefault="004A3D4D" w:rsidP="004A3D4D">
      <w:pPr>
        <w:widowControl w:val="0"/>
        <w:suppressAutoHyphens w:val="0"/>
        <w:autoSpaceDE w:val="0"/>
        <w:autoSpaceDN w:val="0"/>
        <w:spacing w:line="240" w:lineRule="auto"/>
        <w:rPr>
          <w:rFonts w:ascii="Times New Roman" w:eastAsia="Tahoma" w:hAnsi="Times New Roman" w:cs="Times New Roman"/>
          <w:b/>
          <w:color w:val="auto"/>
          <w:kern w:val="0"/>
          <w:lang w:eastAsia="en-US"/>
        </w:rPr>
      </w:pPr>
    </w:p>
    <w:p w14:paraId="5D680AAC" w14:textId="77777777" w:rsidR="004A3D4D" w:rsidRPr="00EF7D4F" w:rsidRDefault="004A3D4D" w:rsidP="004A3D4D">
      <w:pPr>
        <w:widowControl w:val="0"/>
        <w:suppressAutoHyphens w:val="0"/>
        <w:autoSpaceDE w:val="0"/>
        <w:autoSpaceDN w:val="0"/>
        <w:spacing w:before="9" w:line="240" w:lineRule="auto"/>
        <w:rPr>
          <w:rFonts w:ascii="Times New Roman" w:eastAsia="Tahoma" w:hAnsi="Times New Roman" w:cs="Times New Roman"/>
          <w:b/>
          <w:color w:val="auto"/>
          <w:kern w:val="0"/>
          <w:lang w:eastAsia="en-US"/>
        </w:rPr>
      </w:pPr>
    </w:p>
    <w:p w14:paraId="7B6E507B" w14:textId="6852B04D" w:rsidR="004A3D4D" w:rsidRPr="00EF7D4F" w:rsidRDefault="00966493" w:rsidP="004A3D4D">
      <w:pPr>
        <w:widowControl w:val="0"/>
        <w:tabs>
          <w:tab w:val="left" w:pos="5172"/>
          <w:tab w:val="left" w:pos="5613"/>
        </w:tabs>
        <w:suppressAutoHyphens w:val="0"/>
        <w:autoSpaceDE w:val="0"/>
        <w:autoSpaceDN w:val="0"/>
        <w:spacing w:line="228" w:lineRule="auto"/>
        <w:ind w:left="491" w:right="1526" w:hanging="276"/>
        <w:rPr>
          <w:rFonts w:ascii="Times New Roman" w:eastAsia="Tahoma" w:hAnsi="Times New Roman" w:cs="Times New Roman"/>
          <w:color w:val="auto"/>
          <w:kern w:val="0"/>
          <w:lang w:eastAsia="en-US"/>
        </w:rPr>
      </w:pPr>
      <w:r>
        <w:rPr>
          <w:rFonts w:ascii="Times New Roman" w:eastAsia="Tahoma" w:hAnsi="Times New Roman" w:cs="Times New Roman"/>
          <w:color w:val="auto"/>
          <w:kern w:val="0"/>
          <w:lang w:eastAsia="en-US"/>
        </w:rPr>
        <w:t>……...…………………………….</w:t>
      </w:r>
      <w:r>
        <w:rPr>
          <w:rFonts w:ascii="Times New Roman" w:eastAsia="Tahoma" w:hAnsi="Times New Roman" w:cs="Times New Roman"/>
          <w:color w:val="auto"/>
          <w:kern w:val="0"/>
          <w:lang w:eastAsia="en-US"/>
        </w:rPr>
        <w:tab/>
        <w:t>………………</w:t>
      </w:r>
      <w:r w:rsidR="004A3D4D" w:rsidRPr="00EF7D4F">
        <w:rPr>
          <w:rFonts w:ascii="Times New Roman" w:eastAsia="Tahoma" w:hAnsi="Times New Roman" w:cs="Times New Roman"/>
          <w:color w:val="auto"/>
          <w:kern w:val="0"/>
          <w:lang w:eastAsia="en-US"/>
        </w:rPr>
        <w:t xml:space="preserve">..…………      </w:t>
      </w:r>
      <w:r w:rsidR="004A3D4D" w:rsidRPr="00EF7D4F">
        <w:rPr>
          <w:rFonts w:ascii="Times New Roman" w:eastAsia="Tahoma" w:hAnsi="Times New Roman" w:cs="Times New Roman"/>
          <w:color w:val="auto"/>
          <w:spacing w:val="12"/>
          <w:kern w:val="0"/>
          <w:lang w:eastAsia="en-US"/>
        </w:rPr>
        <w:t xml:space="preserve"> </w:t>
      </w:r>
      <w:r w:rsidR="004A3D4D" w:rsidRPr="00EF7D4F">
        <w:rPr>
          <w:rFonts w:ascii="Times New Roman" w:eastAsia="Tahoma" w:hAnsi="Times New Roman" w:cs="Times New Roman"/>
          <w:color w:val="auto"/>
          <w:kern w:val="0"/>
          <w:lang w:eastAsia="en-US"/>
        </w:rPr>
        <w:t>(miejscowość,</w:t>
      </w:r>
      <w:r w:rsidR="004A3D4D" w:rsidRPr="00EF7D4F">
        <w:rPr>
          <w:rFonts w:ascii="Times New Roman" w:eastAsia="Tahoma" w:hAnsi="Times New Roman" w:cs="Times New Roman"/>
          <w:color w:val="auto"/>
          <w:spacing w:val="-7"/>
          <w:kern w:val="0"/>
          <w:lang w:eastAsia="en-US"/>
        </w:rPr>
        <w:t xml:space="preserve"> </w:t>
      </w:r>
      <w:r w:rsidR="004A3D4D" w:rsidRPr="00EF7D4F">
        <w:rPr>
          <w:rFonts w:ascii="Times New Roman" w:eastAsia="Tahoma" w:hAnsi="Times New Roman" w:cs="Times New Roman"/>
          <w:color w:val="auto"/>
          <w:kern w:val="0"/>
          <w:lang w:eastAsia="en-US"/>
        </w:rPr>
        <w:t>data</w:t>
      </w:r>
      <w:r w:rsidR="004A3D4D" w:rsidRPr="00EF7D4F">
        <w:rPr>
          <w:rFonts w:ascii="Times New Roman" w:eastAsia="Tahoma" w:hAnsi="Times New Roman" w:cs="Times New Roman"/>
          <w:color w:val="auto"/>
          <w:spacing w:val="-7"/>
          <w:kern w:val="0"/>
          <w:lang w:eastAsia="en-US"/>
        </w:rPr>
        <w:t xml:space="preserve"> </w:t>
      </w:r>
      <w:r w:rsidR="004A3D4D" w:rsidRPr="00EF7D4F">
        <w:rPr>
          <w:rFonts w:ascii="Times New Roman" w:eastAsia="Tahoma" w:hAnsi="Times New Roman" w:cs="Times New Roman"/>
          <w:color w:val="auto"/>
          <w:kern w:val="0"/>
          <w:lang w:eastAsia="en-US"/>
        </w:rPr>
        <w:t>)</w:t>
      </w:r>
      <w:r w:rsidR="004A3D4D" w:rsidRPr="00EF7D4F">
        <w:rPr>
          <w:rFonts w:ascii="Times New Roman" w:eastAsia="Tahoma" w:hAnsi="Times New Roman" w:cs="Times New Roman"/>
          <w:color w:val="auto"/>
          <w:kern w:val="0"/>
          <w:lang w:eastAsia="en-US"/>
        </w:rPr>
        <w:tab/>
        <w:t xml:space="preserve">           (czytelny</w:t>
      </w:r>
      <w:r w:rsidR="004A3D4D" w:rsidRPr="00EF7D4F">
        <w:rPr>
          <w:rFonts w:ascii="Times New Roman" w:eastAsia="Tahoma" w:hAnsi="Times New Roman" w:cs="Times New Roman"/>
          <w:color w:val="auto"/>
          <w:spacing w:val="-8"/>
          <w:kern w:val="0"/>
          <w:lang w:eastAsia="en-US"/>
        </w:rPr>
        <w:t xml:space="preserve"> </w:t>
      </w:r>
      <w:r w:rsidR="004A3D4D" w:rsidRPr="00EF7D4F">
        <w:rPr>
          <w:rFonts w:ascii="Times New Roman" w:eastAsia="Tahoma" w:hAnsi="Times New Roman" w:cs="Times New Roman"/>
          <w:color w:val="auto"/>
          <w:kern w:val="0"/>
          <w:lang w:eastAsia="en-US"/>
        </w:rPr>
        <w:t>podpis</w:t>
      </w:r>
      <w:r w:rsidR="004A3D4D" w:rsidRPr="00EF7D4F">
        <w:rPr>
          <w:rFonts w:ascii="Times New Roman" w:eastAsia="Tahoma" w:hAnsi="Times New Roman" w:cs="Times New Roman"/>
          <w:color w:val="auto"/>
          <w:spacing w:val="-7"/>
          <w:kern w:val="0"/>
          <w:lang w:eastAsia="en-US"/>
        </w:rPr>
        <w:t xml:space="preserve"> </w:t>
      </w:r>
      <w:r w:rsidR="004A3D4D" w:rsidRPr="00EF7D4F">
        <w:rPr>
          <w:rFonts w:ascii="Times New Roman" w:eastAsia="Tahoma" w:hAnsi="Times New Roman" w:cs="Times New Roman"/>
          <w:color w:val="auto"/>
          <w:kern w:val="0"/>
          <w:lang w:eastAsia="en-US"/>
        </w:rPr>
        <w:t>pracownika)</w:t>
      </w:r>
    </w:p>
    <w:p w14:paraId="162DBA37" w14:textId="77777777" w:rsidR="004A3D4D" w:rsidRPr="00EF7D4F" w:rsidRDefault="004A3D4D" w:rsidP="004A3D4D">
      <w:pPr>
        <w:tabs>
          <w:tab w:val="left" w:pos="936"/>
        </w:tabs>
        <w:spacing w:line="240" w:lineRule="auto"/>
        <w:ind w:left="340" w:hanging="170"/>
        <w:rPr>
          <w:rFonts w:ascii="Times New Roman" w:hAnsi="Times New Roman" w:cs="Times New Roman"/>
          <w:iCs/>
        </w:rPr>
      </w:pPr>
    </w:p>
    <w:p w14:paraId="14B23230" w14:textId="77777777" w:rsidR="004A3D4D" w:rsidRPr="00EF7D4F" w:rsidRDefault="004A3D4D" w:rsidP="004A3D4D">
      <w:pPr>
        <w:tabs>
          <w:tab w:val="left" w:pos="936"/>
        </w:tabs>
        <w:spacing w:line="240" w:lineRule="auto"/>
        <w:ind w:left="340" w:hanging="170"/>
        <w:rPr>
          <w:rFonts w:ascii="Times New Roman" w:hAnsi="Times New Roman" w:cs="Times New Roman"/>
          <w:iCs/>
        </w:rPr>
      </w:pPr>
    </w:p>
    <w:p w14:paraId="028513A4" w14:textId="77777777" w:rsidR="004A3D4D" w:rsidRPr="00EF7D4F" w:rsidRDefault="004A3D4D" w:rsidP="004A3D4D">
      <w:pPr>
        <w:tabs>
          <w:tab w:val="left" w:pos="936"/>
        </w:tabs>
        <w:spacing w:line="240" w:lineRule="auto"/>
        <w:ind w:left="340" w:hanging="170"/>
        <w:rPr>
          <w:rFonts w:ascii="Times New Roman" w:hAnsi="Times New Roman" w:cs="Times New Roman"/>
          <w:iCs/>
        </w:rPr>
      </w:pPr>
    </w:p>
    <w:p w14:paraId="75B0CAED" w14:textId="753C14C5" w:rsidR="004A3D4D" w:rsidRPr="00EF7D4F" w:rsidRDefault="004A3D4D" w:rsidP="00966493">
      <w:pPr>
        <w:tabs>
          <w:tab w:val="left" w:pos="936"/>
        </w:tabs>
        <w:spacing w:line="240" w:lineRule="auto"/>
        <w:rPr>
          <w:rFonts w:ascii="Times New Roman" w:hAnsi="Times New Roman" w:cs="Times New Roman"/>
          <w:iCs/>
        </w:rPr>
      </w:pPr>
    </w:p>
    <w:p w14:paraId="28515B11" w14:textId="77777777" w:rsidR="00C30572" w:rsidRPr="00EF7D4F" w:rsidRDefault="00C30572" w:rsidP="001E695D">
      <w:pPr>
        <w:tabs>
          <w:tab w:val="left" w:pos="936"/>
        </w:tabs>
        <w:spacing w:line="240" w:lineRule="auto"/>
        <w:ind w:left="340" w:hanging="170"/>
        <w:jc w:val="right"/>
        <w:rPr>
          <w:rFonts w:ascii="Times New Roman" w:hAnsi="Times New Roman" w:cs="Times New Roman"/>
          <w:iCs/>
        </w:rPr>
      </w:pPr>
    </w:p>
    <w:p w14:paraId="0D528F42" w14:textId="49464852" w:rsidR="001E695D" w:rsidRPr="00EF7D4F" w:rsidRDefault="001E695D" w:rsidP="001E695D">
      <w:pPr>
        <w:tabs>
          <w:tab w:val="left" w:pos="936"/>
        </w:tabs>
        <w:spacing w:line="240" w:lineRule="auto"/>
        <w:ind w:left="340" w:hanging="170"/>
        <w:jc w:val="right"/>
        <w:rPr>
          <w:rFonts w:ascii="Times New Roman" w:hAnsi="Times New Roman" w:cs="Times New Roman"/>
          <w:iCs/>
        </w:rPr>
      </w:pPr>
      <w:r w:rsidRPr="00EF7D4F">
        <w:rPr>
          <w:rFonts w:ascii="Times New Roman" w:hAnsi="Times New Roman" w:cs="Times New Roman"/>
          <w:iCs/>
        </w:rPr>
        <w:lastRenderedPageBreak/>
        <w:t>Załącznik nr 7</w:t>
      </w:r>
    </w:p>
    <w:p w14:paraId="51D88005" w14:textId="77777777" w:rsidR="000063BA" w:rsidRPr="00EF7D4F" w:rsidRDefault="000063BA" w:rsidP="000063BA">
      <w:pPr>
        <w:rPr>
          <w:rFonts w:ascii="Times New Roman" w:hAnsi="Times New Roman" w:cs="Times New Roman"/>
          <w:b/>
          <w:bCs/>
        </w:rPr>
      </w:pPr>
    </w:p>
    <w:p w14:paraId="3BBF0A27" w14:textId="77777777" w:rsidR="000063BA" w:rsidRPr="00EF7D4F" w:rsidRDefault="000063BA" w:rsidP="000063BA">
      <w:pPr>
        <w:jc w:val="center"/>
        <w:rPr>
          <w:rFonts w:ascii="Times New Roman" w:hAnsi="Times New Roman" w:cs="Times New Roman"/>
          <w:b/>
          <w:bCs/>
        </w:rPr>
      </w:pPr>
    </w:p>
    <w:p w14:paraId="1EC49800" w14:textId="77777777" w:rsidR="000063BA" w:rsidRPr="00EF7D4F" w:rsidRDefault="000063BA" w:rsidP="000063BA">
      <w:pPr>
        <w:jc w:val="center"/>
        <w:rPr>
          <w:rFonts w:ascii="Times New Roman" w:hAnsi="Times New Roman" w:cs="Times New Roman"/>
          <w:b/>
          <w:bCs/>
        </w:rPr>
      </w:pPr>
    </w:p>
    <w:p w14:paraId="6B86B15E" w14:textId="2AF5477F" w:rsidR="000063BA" w:rsidRPr="00EF7D4F" w:rsidRDefault="000063BA" w:rsidP="000063BA">
      <w:pPr>
        <w:jc w:val="center"/>
        <w:rPr>
          <w:rFonts w:ascii="Times New Roman" w:hAnsi="Times New Roman" w:cs="Times New Roman"/>
          <w:b/>
          <w:bCs/>
        </w:rPr>
      </w:pPr>
      <w:r w:rsidRPr="00EF7D4F">
        <w:rPr>
          <w:rFonts w:ascii="Times New Roman" w:hAnsi="Times New Roman" w:cs="Times New Roman"/>
          <w:b/>
          <w:bCs/>
        </w:rPr>
        <w:t>NOTATKA SŁUŻBOWA</w:t>
      </w:r>
    </w:p>
    <w:p w14:paraId="1F2BD819" w14:textId="77777777" w:rsidR="000063BA" w:rsidRPr="00EF7D4F" w:rsidRDefault="000063BA" w:rsidP="000063BA">
      <w:pPr>
        <w:jc w:val="center"/>
        <w:rPr>
          <w:rFonts w:ascii="Times New Roman" w:hAnsi="Times New Roman" w:cs="Times New Roman"/>
        </w:rPr>
      </w:pPr>
    </w:p>
    <w:p w14:paraId="1B394887" w14:textId="1EC0B64E" w:rsidR="00966493" w:rsidRDefault="000063BA" w:rsidP="000063BA">
      <w:pPr>
        <w:rPr>
          <w:rFonts w:ascii="Times New Roman" w:hAnsi="Times New Roman" w:cs="Times New Roman"/>
        </w:rPr>
      </w:pPr>
      <w:r w:rsidRPr="00EF7D4F">
        <w:rPr>
          <w:rFonts w:ascii="Times New Roman" w:hAnsi="Times New Roman" w:cs="Times New Roman"/>
        </w:rPr>
        <w:t>Dotyczy ucznia…………………………</w:t>
      </w:r>
      <w:r w:rsidR="00966493">
        <w:rPr>
          <w:rFonts w:ascii="Times New Roman" w:hAnsi="Times New Roman" w:cs="Times New Roman"/>
        </w:rPr>
        <w:t>……………………………………………………</w:t>
      </w:r>
    </w:p>
    <w:p w14:paraId="294F6048" w14:textId="621E8B67" w:rsidR="000063BA" w:rsidRPr="00EF7D4F" w:rsidRDefault="000063BA" w:rsidP="00966493">
      <w:pPr>
        <w:jc w:val="center"/>
        <w:rPr>
          <w:rFonts w:ascii="Times New Roman" w:hAnsi="Times New Roman" w:cs="Times New Roman"/>
        </w:rPr>
      </w:pPr>
      <w:r w:rsidRPr="00EF7D4F">
        <w:rPr>
          <w:rFonts w:ascii="Times New Roman" w:hAnsi="Times New Roman" w:cs="Times New Roman"/>
        </w:rPr>
        <w:t>(imię, nazwisko, klasa).</w:t>
      </w:r>
    </w:p>
    <w:p w14:paraId="1A67CAC4" w14:textId="48D6C9AE" w:rsidR="000063BA" w:rsidRPr="00EF7D4F" w:rsidRDefault="000063BA" w:rsidP="007E22D7">
      <w:pPr>
        <w:tabs>
          <w:tab w:val="left" w:pos="9639"/>
          <w:tab w:val="left" w:pos="9781"/>
        </w:tabs>
        <w:rPr>
          <w:rFonts w:ascii="Times New Roman" w:hAnsi="Times New Roman" w:cs="Times New Roman"/>
        </w:rPr>
      </w:pPr>
      <w:r w:rsidRPr="00EF7D4F">
        <w:rPr>
          <w:rFonts w:ascii="Times New Roman" w:hAnsi="Times New Roman" w:cs="Times New Roman"/>
        </w:rPr>
        <w:t>W dniu………………….o godzinie……………… pełniąc pracę w charakterze</w:t>
      </w:r>
      <w:r w:rsidR="00966493">
        <w:rPr>
          <w:rFonts w:ascii="Times New Roman" w:hAnsi="Times New Roman" w:cs="Times New Roman"/>
        </w:rPr>
        <w:t xml:space="preserve"> </w:t>
      </w:r>
      <w:r w:rsidRPr="00EF7D4F">
        <w:rPr>
          <w:rFonts w:ascii="Times New Roman" w:hAnsi="Times New Roman" w:cs="Times New Roman"/>
        </w:rPr>
        <w:t>………………………………………….……  (wymienić funkcję), otrzymałem(am) następujące informacje/zauważyłem(am) następujące objawy , na podstawie których można podejrzewać krzywdzenie dziecka: ……………………………………………………………………………………………………………………………………………</w:t>
      </w:r>
      <w:r w:rsidR="00802697" w:rsidRPr="00EF7D4F">
        <w:rPr>
          <w:rFonts w:ascii="Times New Roman" w:hAnsi="Times New Roman" w:cs="Times New Roman"/>
        </w:rPr>
        <w:t>……………</w:t>
      </w:r>
      <w:r w:rsidRPr="00EF7D4F">
        <w:rPr>
          <w:rFonts w:ascii="Times New Roman" w:hAnsi="Times New Roman" w:cs="Times New Roman"/>
        </w:rPr>
        <w:t>…………………………………………………………………………………………………………………………………………………</w:t>
      </w:r>
      <w:r w:rsidR="00802697" w:rsidRPr="00EF7D4F">
        <w:rPr>
          <w:rFonts w:ascii="Times New Roman" w:hAnsi="Times New Roman" w:cs="Times New Roman"/>
        </w:rPr>
        <w:t>……………</w:t>
      </w:r>
      <w:r w:rsidRPr="00EF7D4F">
        <w:rPr>
          <w:rFonts w:ascii="Times New Roman" w:hAnsi="Times New Roman" w:cs="Times New Roman"/>
        </w:rPr>
        <w:t>……………………………………………………………………………………………………………………………………………………</w:t>
      </w:r>
      <w:r w:rsidR="00802697" w:rsidRPr="00EF7D4F">
        <w:rPr>
          <w:rFonts w:ascii="Times New Roman" w:hAnsi="Times New Roman" w:cs="Times New Roman"/>
        </w:rPr>
        <w:t>……………</w:t>
      </w:r>
      <w:r w:rsidRPr="00EF7D4F">
        <w:rPr>
          <w:rFonts w:ascii="Times New Roman" w:hAnsi="Times New Roman" w:cs="Times New Roman"/>
        </w:rPr>
        <w:t>…………………………………………………………………………………………………………………………………………………</w:t>
      </w:r>
      <w:r w:rsidR="00802697" w:rsidRPr="00EF7D4F">
        <w:rPr>
          <w:rFonts w:ascii="Times New Roman" w:hAnsi="Times New Roman" w:cs="Times New Roman"/>
        </w:rPr>
        <w:t>……………</w:t>
      </w:r>
      <w:r w:rsidRPr="00EF7D4F">
        <w:rPr>
          <w:rFonts w:ascii="Times New Roman" w:hAnsi="Times New Roman" w:cs="Times New Roman"/>
        </w:rPr>
        <w:t>………………………………………………………………………………………………………………………………………………</w:t>
      </w:r>
      <w:r w:rsidR="00802697" w:rsidRPr="00EF7D4F">
        <w:rPr>
          <w:rFonts w:ascii="Times New Roman" w:hAnsi="Times New Roman" w:cs="Times New Roman"/>
        </w:rPr>
        <w:t>…………...</w:t>
      </w:r>
      <w:r w:rsidRPr="00EF7D4F">
        <w:rPr>
          <w:rFonts w:ascii="Times New Roman" w:hAnsi="Times New Roman" w:cs="Times New Roman"/>
        </w:rPr>
        <w:t>………………… ………………………………………………………………………………………………………………………………</w:t>
      </w:r>
      <w:r w:rsidR="00802697" w:rsidRPr="00EF7D4F">
        <w:rPr>
          <w:rFonts w:ascii="Times New Roman" w:hAnsi="Times New Roman" w:cs="Times New Roman"/>
        </w:rPr>
        <w:t>……………</w:t>
      </w:r>
      <w:r w:rsidRPr="00EF7D4F">
        <w:rPr>
          <w:rFonts w:ascii="Times New Roman" w:hAnsi="Times New Roman" w:cs="Times New Roman"/>
        </w:rPr>
        <w:t>…………………………………………………………………………………………………………………………………………………</w:t>
      </w:r>
      <w:r w:rsidR="00802697" w:rsidRPr="00EF7D4F">
        <w:rPr>
          <w:rFonts w:ascii="Times New Roman" w:hAnsi="Times New Roman" w:cs="Times New Roman"/>
        </w:rPr>
        <w:t>…………...</w:t>
      </w:r>
      <w:r w:rsidRPr="00EF7D4F">
        <w:rPr>
          <w:rFonts w:ascii="Times New Roman" w:hAnsi="Times New Roman" w:cs="Times New Roman"/>
        </w:rPr>
        <w:t>……………………………………………………………………………………………………………………………………………………</w:t>
      </w:r>
      <w:r w:rsidR="00802697" w:rsidRPr="00EF7D4F">
        <w:rPr>
          <w:rFonts w:ascii="Times New Roman" w:hAnsi="Times New Roman" w:cs="Times New Roman"/>
        </w:rPr>
        <w:t>…………….</w:t>
      </w:r>
      <w:r w:rsidRPr="00EF7D4F">
        <w:rPr>
          <w:rFonts w:ascii="Times New Roman" w:hAnsi="Times New Roman" w:cs="Times New Roman"/>
        </w:rPr>
        <w:t xml:space="preserve">……………………… </w:t>
      </w:r>
    </w:p>
    <w:p w14:paraId="1ADA77D4" w14:textId="33ABFFCE" w:rsidR="000063BA" w:rsidRPr="00EF7D4F" w:rsidRDefault="000063BA" w:rsidP="000063BA">
      <w:pPr>
        <w:rPr>
          <w:rFonts w:ascii="Times New Roman" w:hAnsi="Times New Roman" w:cs="Times New Roman"/>
        </w:rPr>
      </w:pPr>
      <w:r w:rsidRPr="00EF7D4F">
        <w:rPr>
          <w:rFonts w:ascii="Times New Roman" w:hAnsi="Times New Roman" w:cs="Times New Roman"/>
        </w:rPr>
        <w:t>Zgłaszającym(ymi)był(li)………………………………………………………………………………………………</w:t>
      </w:r>
      <w:r w:rsidR="00802697" w:rsidRPr="00EF7D4F">
        <w:rPr>
          <w:rFonts w:ascii="Times New Roman" w:hAnsi="Times New Roman" w:cs="Times New Roman"/>
        </w:rPr>
        <w:t>…………..</w:t>
      </w:r>
      <w:r w:rsidRPr="00EF7D4F">
        <w:rPr>
          <w:rFonts w:ascii="Times New Roman" w:hAnsi="Times New Roman" w:cs="Times New Roman"/>
        </w:rPr>
        <w:t>……..…………</w:t>
      </w:r>
    </w:p>
    <w:p w14:paraId="4A33C373" w14:textId="0FEA5B8C" w:rsidR="000063BA" w:rsidRPr="00EF7D4F" w:rsidRDefault="000063BA" w:rsidP="000063BA">
      <w:pPr>
        <w:rPr>
          <w:rFonts w:ascii="Times New Roman" w:hAnsi="Times New Roman" w:cs="Times New Roman"/>
        </w:rPr>
      </w:pPr>
      <w:r w:rsidRPr="00EF7D4F">
        <w:rPr>
          <w:rFonts w:ascii="Times New Roman" w:hAnsi="Times New Roman" w:cs="Times New Roman"/>
        </w:rPr>
        <w:t>………………………………………………………………………………………………………………………………………</w:t>
      </w:r>
      <w:r w:rsidR="00802697" w:rsidRPr="00EF7D4F">
        <w:rPr>
          <w:rFonts w:ascii="Times New Roman" w:hAnsi="Times New Roman" w:cs="Times New Roman"/>
        </w:rPr>
        <w:t>………….</w:t>
      </w:r>
      <w:r w:rsidRPr="00EF7D4F">
        <w:rPr>
          <w:rFonts w:ascii="Times New Roman" w:hAnsi="Times New Roman" w:cs="Times New Roman"/>
        </w:rPr>
        <w:t>………………………………………………………………………………………………………………………………………………………</w:t>
      </w:r>
      <w:r w:rsidR="00802697" w:rsidRPr="00EF7D4F">
        <w:rPr>
          <w:rFonts w:ascii="Times New Roman" w:hAnsi="Times New Roman" w:cs="Times New Roman"/>
        </w:rPr>
        <w:t>………….</w:t>
      </w:r>
      <w:r w:rsidRPr="00EF7D4F">
        <w:rPr>
          <w:rFonts w:ascii="Times New Roman" w:hAnsi="Times New Roman" w:cs="Times New Roman"/>
        </w:rPr>
        <w:t>……………..</w:t>
      </w:r>
    </w:p>
    <w:p w14:paraId="3EDDFEE6" w14:textId="68CB2ED5" w:rsidR="000063BA" w:rsidRPr="00EF7D4F" w:rsidRDefault="000063BA" w:rsidP="000063BA">
      <w:pPr>
        <w:rPr>
          <w:rFonts w:ascii="Times New Roman" w:hAnsi="Times New Roman" w:cs="Times New Roman"/>
        </w:rPr>
      </w:pPr>
      <w:r w:rsidRPr="00EF7D4F">
        <w:rPr>
          <w:rFonts w:ascii="Times New Roman" w:hAnsi="Times New Roman" w:cs="Times New Roman"/>
        </w:rPr>
        <w:t>Świadkiem(ami) zdarzenia/informacji</w:t>
      </w:r>
      <w:r w:rsidR="009E6BF0" w:rsidRPr="00EF7D4F">
        <w:rPr>
          <w:rFonts w:ascii="Times New Roman" w:hAnsi="Times New Roman" w:cs="Times New Roman"/>
        </w:rPr>
        <w:t xml:space="preserve"> </w:t>
      </w:r>
      <w:r w:rsidRPr="00EF7D4F">
        <w:rPr>
          <w:rFonts w:ascii="Times New Roman" w:hAnsi="Times New Roman" w:cs="Times New Roman"/>
        </w:rPr>
        <w:t>był(li)………………………………………………………………</w:t>
      </w:r>
      <w:r w:rsidR="00802697" w:rsidRPr="00EF7D4F">
        <w:rPr>
          <w:rFonts w:ascii="Times New Roman" w:hAnsi="Times New Roman" w:cs="Times New Roman"/>
        </w:rPr>
        <w:t>………….</w:t>
      </w:r>
      <w:r w:rsidRPr="00EF7D4F">
        <w:rPr>
          <w:rFonts w:ascii="Times New Roman" w:hAnsi="Times New Roman" w:cs="Times New Roman"/>
        </w:rPr>
        <w:t>………………</w:t>
      </w:r>
      <w:r w:rsidR="009E6BF0" w:rsidRPr="00EF7D4F">
        <w:rPr>
          <w:rFonts w:ascii="Times New Roman" w:hAnsi="Times New Roman" w:cs="Times New Roman"/>
        </w:rPr>
        <w:t>….</w:t>
      </w:r>
    </w:p>
    <w:p w14:paraId="65889B83" w14:textId="60D00D1A" w:rsidR="000063BA" w:rsidRPr="00EF7D4F" w:rsidRDefault="000063BA" w:rsidP="000063BA">
      <w:pPr>
        <w:rPr>
          <w:rFonts w:ascii="Times New Roman" w:hAnsi="Times New Roman" w:cs="Times New Roman"/>
        </w:rPr>
      </w:pPr>
      <w:r w:rsidRPr="00EF7D4F">
        <w:rPr>
          <w:rFonts w:ascii="Times New Roman" w:hAnsi="Times New Roman" w:cs="Times New Roman"/>
        </w:rPr>
        <w:t>…………………………………………………………………………………………………………………………………</w:t>
      </w:r>
      <w:r w:rsidR="00802697" w:rsidRPr="00EF7D4F">
        <w:rPr>
          <w:rFonts w:ascii="Times New Roman" w:hAnsi="Times New Roman" w:cs="Times New Roman"/>
        </w:rPr>
        <w:t>.…………</w:t>
      </w:r>
      <w:r w:rsidRPr="00EF7D4F">
        <w:rPr>
          <w:rFonts w:ascii="Times New Roman" w:hAnsi="Times New Roman" w:cs="Times New Roman"/>
        </w:rPr>
        <w:t>………………………………………………………………………………………………………………………………………………………</w:t>
      </w:r>
      <w:r w:rsidR="00802697" w:rsidRPr="00EF7D4F">
        <w:rPr>
          <w:rFonts w:ascii="Times New Roman" w:hAnsi="Times New Roman" w:cs="Times New Roman"/>
        </w:rPr>
        <w:t>.…………</w:t>
      </w:r>
      <w:r w:rsidRPr="00EF7D4F">
        <w:rPr>
          <w:rFonts w:ascii="Times New Roman" w:hAnsi="Times New Roman" w:cs="Times New Roman"/>
        </w:rPr>
        <w:t>…………………..</w:t>
      </w:r>
    </w:p>
    <w:p w14:paraId="44C2E840" w14:textId="3D31708C" w:rsidR="000063BA" w:rsidRPr="00EF7D4F" w:rsidRDefault="000063BA" w:rsidP="000063BA">
      <w:pPr>
        <w:rPr>
          <w:rFonts w:ascii="Times New Roman" w:hAnsi="Times New Roman" w:cs="Times New Roman"/>
        </w:rPr>
      </w:pPr>
      <w:r w:rsidRPr="00EF7D4F">
        <w:rPr>
          <w:rFonts w:ascii="Times New Roman" w:hAnsi="Times New Roman" w:cs="Times New Roman"/>
        </w:rPr>
        <w:t>Podjąłem(am) następujące działania:………………………………………………………………………</w:t>
      </w:r>
      <w:r w:rsidR="00802697" w:rsidRPr="00EF7D4F">
        <w:rPr>
          <w:rFonts w:ascii="Times New Roman" w:hAnsi="Times New Roman" w:cs="Times New Roman"/>
        </w:rPr>
        <w:t>……</w:t>
      </w:r>
      <w:r w:rsidRPr="00EF7D4F">
        <w:rPr>
          <w:rFonts w:ascii="Times New Roman" w:hAnsi="Times New Roman" w:cs="Times New Roman"/>
        </w:rPr>
        <w:t>.………………………… ………………………………………………………………………………………………………………………………</w:t>
      </w:r>
      <w:r w:rsidR="00802697" w:rsidRPr="00EF7D4F">
        <w:rPr>
          <w:rFonts w:ascii="Times New Roman" w:hAnsi="Times New Roman" w:cs="Times New Roman"/>
        </w:rPr>
        <w:t>.</w:t>
      </w:r>
      <w:r w:rsidRPr="00EF7D4F">
        <w:rPr>
          <w:rFonts w:ascii="Times New Roman" w:hAnsi="Times New Roman" w:cs="Times New Roman"/>
        </w:rPr>
        <w:t>…</w:t>
      </w:r>
      <w:r w:rsidR="00802697" w:rsidRPr="00EF7D4F">
        <w:rPr>
          <w:rFonts w:ascii="Times New Roman" w:hAnsi="Times New Roman" w:cs="Times New Roman"/>
        </w:rPr>
        <w:t>………..</w:t>
      </w:r>
      <w:r w:rsidRPr="00EF7D4F">
        <w:rPr>
          <w:rFonts w:ascii="Times New Roman" w:hAnsi="Times New Roman" w:cs="Times New Roman"/>
        </w:rPr>
        <w:t>.………………………………………………………………………………………………………………………………………………………</w:t>
      </w:r>
      <w:r w:rsidR="00802697" w:rsidRPr="00EF7D4F">
        <w:rPr>
          <w:rFonts w:ascii="Times New Roman" w:hAnsi="Times New Roman" w:cs="Times New Roman"/>
        </w:rPr>
        <w:t>…………</w:t>
      </w:r>
      <w:r w:rsidRPr="00EF7D4F">
        <w:rPr>
          <w:rFonts w:ascii="Times New Roman" w:hAnsi="Times New Roman" w:cs="Times New Roman"/>
        </w:rPr>
        <w:t xml:space="preserve">.…………………… </w:t>
      </w:r>
    </w:p>
    <w:p w14:paraId="0454BC2A" w14:textId="77777777" w:rsidR="000063BA" w:rsidRPr="00EF7D4F" w:rsidRDefault="000063BA" w:rsidP="000063BA">
      <w:pPr>
        <w:rPr>
          <w:rFonts w:ascii="Times New Roman" w:hAnsi="Times New Roman" w:cs="Times New Roman"/>
        </w:rPr>
      </w:pPr>
    </w:p>
    <w:p w14:paraId="41C353BA" w14:textId="77777777" w:rsidR="000063BA" w:rsidRPr="00EF7D4F" w:rsidRDefault="000063BA" w:rsidP="000063BA">
      <w:pPr>
        <w:rPr>
          <w:rFonts w:ascii="Times New Roman" w:hAnsi="Times New Roman" w:cs="Times New Roman"/>
        </w:rPr>
      </w:pPr>
      <w:r w:rsidRPr="00EF7D4F">
        <w:rPr>
          <w:rFonts w:ascii="Times New Roman" w:hAnsi="Times New Roman" w:cs="Times New Roman"/>
        </w:rPr>
        <w:t xml:space="preserve">Notatkę przekazałem(am)…………………………………………………………………………………………………(komu), </w:t>
      </w:r>
    </w:p>
    <w:p w14:paraId="459CA95D" w14:textId="2BF50784" w:rsidR="000063BA" w:rsidRPr="00EF7D4F" w:rsidRDefault="000063BA" w:rsidP="000063BA">
      <w:pPr>
        <w:rPr>
          <w:rFonts w:ascii="Times New Roman" w:hAnsi="Times New Roman" w:cs="Times New Roman"/>
        </w:rPr>
      </w:pPr>
      <w:r w:rsidRPr="00EF7D4F">
        <w:rPr>
          <w:rFonts w:ascii="Times New Roman" w:hAnsi="Times New Roman" w:cs="Times New Roman"/>
        </w:rPr>
        <w:t>w dniu…………………………….o godzinie………………. Inne ważne</w:t>
      </w:r>
      <w:r w:rsidR="00C30572" w:rsidRPr="00EF7D4F">
        <w:rPr>
          <w:rFonts w:ascii="Times New Roman" w:hAnsi="Times New Roman" w:cs="Times New Roman"/>
        </w:rPr>
        <w:t xml:space="preserve"> </w:t>
      </w:r>
      <w:r w:rsidRPr="00EF7D4F">
        <w:rPr>
          <w:rFonts w:ascii="Times New Roman" w:hAnsi="Times New Roman" w:cs="Times New Roman"/>
        </w:rPr>
        <w:t>informacje…………………………………………………………………………………………………………………</w:t>
      </w:r>
      <w:r w:rsidR="00802697" w:rsidRPr="00EF7D4F">
        <w:rPr>
          <w:rFonts w:ascii="Times New Roman" w:hAnsi="Times New Roman" w:cs="Times New Roman"/>
        </w:rPr>
        <w:t>…………..</w:t>
      </w:r>
      <w:r w:rsidRPr="00EF7D4F">
        <w:rPr>
          <w:rFonts w:ascii="Times New Roman" w:hAnsi="Times New Roman" w:cs="Times New Roman"/>
        </w:rPr>
        <w:t xml:space="preserve">….……………… </w:t>
      </w:r>
    </w:p>
    <w:p w14:paraId="261A29AE" w14:textId="14E9958B" w:rsidR="000063BA" w:rsidRPr="00EF7D4F" w:rsidRDefault="000063BA" w:rsidP="000063BA">
      <w:pPr>
        <w:rPr>
          <w:rFonts w:ascii="Times New Roman" w:hAnsi="Times New Roman" w:cs="Times New Roman"/>
        </w:rPr>
      </w:pPr>
      <w:r w:rsidRPr="00EF7D4F">
        <w:rPr>
          <w:rFonts w:ascii="Times New Roman" w:hAnsi="Times New Roman" w:cs="Times New Roman"/>
        </w:rPr>
        <w:lastRenderedPageBreak/>
        <w:t>…………………………………………………………………………………………………</w:t>
      </w:r>
      <w:r w:rsidR="009E6BF0" w:rsidRPr="00EF7D4F">
        <w:rPr>
          <w:rFonts w:ascii="Times New Roman" w:hAnsi="Times New Roman" w:cs="Times New Roman"/>
        </w:rPr>
        <w:t>..</w:t>
      </w:r>
      <w:r w:rsidRPr="00EF7D4F">
        <w:rPr>
          <w:rFonts w:ascii="Times New Roman" w:hAnsi="Times New Roman" w:cs="Times New Roman"/>
        </w:rPr>
        <w:t>…………………………………</w:t>
      </w:r>
      <w:r w:rsidR="00802697" w:rsidRPr="00EF7D4F">
        <w:rPr>
          <w:rFonts w:ascii="Times New Roman" w:hAnsi="Times New Roman" w:cs="Times New Roman"/>
        </w:rPr>
        <w:t>………..</w:t>
      </w:r>
      <w:r w:rsidRPr="00EF7D4F">
        <w:rPr>
          <w:rFonts w:ascii="Times New Roman" w:hAnsi="Times New Roman" w:cs="Times New Roman"/>
        </w:rPr>
        <w:t>………………………………………………………………………………………………………………………………………………………</w:t>
      </w:r>
      <w:r w:rsidR="00802697" w:rsidRPr="00EF7D4F">
        <w:rPr>
          <w:rFonts w:ascii="Times New Roman" w:hAnsi="Times New Roman" w:cs="Times New Roman"/>
        </w:rPr>
        <w:t>………..</w:t>
      </w:r>
      <w:r w:rsidRPr="00EF7D4F">
        <w:rPr>
          <w:rFonts w:ascii="Times New Roman" w:hAnsi="Times New Roman" w:cs="Times New Roman"/>
        </w:rPr>
        <w:t>………………..…</w:t>
      </w:r>
    </w:p>
    <w:p w14:paraId="54BDCA55" w14:textId="797DCDE0" w:rsidR="000063BA" w:rsidRPr="00EF7D4F" w:rsidRDefault="000063BA" w:rsidP="000063BA">
      <w:pPr>
        <w:rPr>
          <w:rFonts w:ascii="Times New Roman" w:hAnsi="Times New Roman" w:cs="Times New Roman"/>
        </w:rPr>
      </w:pPr>
      <w:r w:rsidRPr="00EF7D4F">
        <w:rPr>
          <w:rFonts w:ascii="Times New Roman" w:hAnsi="Times New Roman" w:cs="Times New Roman"/>
        </w:rPr>
        <w:t>…………………………………………………………………………………………………………</w:t>
      </w:r>
      <w:r w:rsidR="009E6BF0" w:rsidRPr="00EF7D4F">
        <w:rPr>
          <w:rFonts w:ascii="Times New Roman" w:hAnsi="Times New Roman" w:cs="Times New Roman"/>
        </w:rPr>
        <w:t>..</w:t>
      </w:r>
      <w:r w:rsidRPr="00EF7D4F">
        <w:rPr>
          <w:rFonts w:ascii="Times New Roman" w:hAnsi="Times New Roman" w:cs="Times New Roman"/>
        </w:rPr>
        <w:t>………………………</w:t>
      </w:r>
      <w:r w:rsidR="00802697" w:rsidRPr="00EF7D4F">
        <w:rPr>
          <w:rFonts w:ascii="Times New Roman" w:hAnsi="Times New Roman" w:cs="Times New Roman"/>
        </w:rPr>
        <w:t>………..</w:t>
      </w:r>
      <w:r w:rsidRPr="00EF7D4F">
        <w:rPr>
          <w:rFonts w:ascii="Times New Roman" w:hAnsi="Times New Roman" w:cs="Times New Roman"/>
        </w:rPr>
        <w:t>……………………………………………………………………………………………………………………………………………………</w:t>
      </w:r>
      <w:r w:rsidR="00802697" w:rsidRPr="00EF7D4F">
        <w:rPr>
          <w:rFonts w:ascii="Times New Roman" w:hAnsi="Times New Roman" w:cs="Times New Roman"/>
        </w:rPr>
        <w:t>………..</w:t>
      </w:r>
      <w:r w:rsidRPr="00EF7D4F">
        <w:rPr>
          <w:rFonts w:ascii="Times New Roman" w:hAnsi="Times New Roman" w:cs="Times New Roman"/>
        </w:rPr>
        <w:t>……………………..…</w:t>
      </w:r>
    </w:p>
    <w:p w14:paraId="1007FBB8" w14:textId="77777777" w:rsidR="000063BA" w:rsidRPr="00EF7D4F" w:rsidRDefault="000063BA" w:rsidP="000063BA">
      <w:pPr>
        <w:rPr>
          <w:rFonts w:ascii="Times New Roman" w:hAnsi="Times New Roman" w:cs="Times New Roman"/>
        </w:rPr>
      </w:pPr>
    </w:p>
    <w:p w14:paraId="1D507758" w14:textId="77777777" w:rsidR="000063BA" w:rsidRPr="00EF7D4F" w:rsidRDefault="000063BA" w:rsidP="000063BA">
      <w:pPr>
        <w:rPr>
          <w:rFonts w:ascii="Times New Roman" w:hAnsi="Times New Roman" w:cs="Times New Roman"/>
        </w:rPr>
      </w:pPr>
    </w:p>
    <w:p w14:paraId="32FF38F8" w14:textId="1F5203B6" w:rsidR="000063BA" w:rsidRPr="00EF7D4F" w:rsidRDefault="00C30572" w:rsidP="000063BA">
      <w:pPr>
        <w:rPr>
          <w:rFonts w:ascii="Times New Roman" w:hAnsi="Times New Roman" w:cs="Times New Roman"/>
        </w:rPr>
      </w:pPr>
      <w:r w:rsidRPr="00EF7D4F">
        <w:rPr>
          <w:rFonts w:ascii="Times New Roman" w:hAnsi="Times New Roman" w:cs="Times New Roman"/>
        </w:rPr>
        <w:t>Niskowa,</w:t>
      </w:r>
      <w:r w:rsidR="000063BA" w:rsidRPr="00EF7D4F">
        <w:rPr>
          <w:rFonts w:ascii="Times New Roman" w:hAnsi="Times New Roman" w:cs="Times New Roman"/>
        </w:rPr>
        <w:t xml:space="preserve"> dnia…………………….. </w:t>
      </w:r>
    </w:p>
    <w:p w14:paraId="04395F4F" w14:textId="77777777" w:rsidR="000063BA" w:rsidRPr="00EF7D4F" w:rsidRDefault="000063BA" w:rsidP="000063BA">
      <w:pPr>
        <w:rPr>
          <w:rFonts w:ascii="Times New Roman" w:hAnsi="Times New Roman" w:cs="Times New Roman"/>
        </w:rPr>
      </w:pPr>
    </w:p>
    <w:p w14:paraId="05771DC8" w14:textId="77777777" w:rsidR="000063BA" w:rsidRPr="00EF7D4F" w:rsidRDefault="000063BA" w:rsidP="00C30572">
      <w:pPr>
        <w:jc w:val="right"/>
        <w:rPr>
          <w:rFonts w:ascii="Times New Roman" w:hAnsi="Times New Roman" w:cs="Times New Roman"/>
        </w:rPr>
      </w:pPr>
      <w:r w:rsidRPr="00EF7D4F">
        <w:rPr>
          <w:rFonts w:ascii="Times New Roman" w:hAnsi="Times New Roman" w:cs="Times New Roman"/>
        </w:rPr>
        <w:t xml:space="preserve">Czytelny podpis………………………..................      </w:t>
      </w:r>
    </w:p>
    <w:p w14:paraId="2CD56D5A" w14:textId="77777777" w:rsidR="000063BA" w:rsidRPr="00EF7D4F" w:rsidRDefault="000063BA" w:rsidP="000063BA">
      <w:pPr>
        <w:rPr>
          <w:rFonts w:ascii="Times New Roman" w:hAnsi="Times New Roman" w:cs="Times New Roman"/>
        </w:rPr>
      </w:pPr>
    </w:p>
    <w:p w14:paraId="740F319D" w14:textId="77777777" w:rsidR="000063BA" w:rsidRPr="00EF7D4F" w:rsidRDefault="000063BA" w:rsidP="000063BA">
      <w:pPr>
        <w:rPr>
          <w:rFonts w:ascii="Times New Roman" w:hAnsi="Times New Roman" w:cs="Times New Roman"/>
        </w:rPr>
      </w:pPr>
    </w:p>
    <w:p w14:paraId="4563693D" w14:textId="77777777" w:rsidR="000063BA" w:rsidRPr="00EF7D4F" w:rsidRDefault="000063BA" w:rsidP="000063BA">
      <w:pPr>
        <w:rPr>
          <w:rFonts w:ascii="Times New Roman" w:hAnsi="Times New Roman" w:cs="Times New Roman"/>
        </w:rPr>
      </w:pPr>
    </w:p>
    <w:p w14:paraId="6F1C4878" w14:textId="77777777" w:rsidR="000063BA" w:rsidRPr="00EF7D4F" w:rsidRDefault="000063BA" w:rsidP="000063BA">
      <w:pPr>
        <w:rPr>
          <w:rFonts w:ascii="Times New Roman" w:hAnsi="Times New Roman" w:cs="Times New Roman"/>
        </w:rPr>
      </w:pPr>
    </w:p>
    <w:p w14:paraId="60ACED3D" w14:textId="77777777" w:rsidR="000063BA" w:rsidRPr="00EF7D4F" w:rsidRDefault="000063BA" w:rsidP="000063BA">
      <w:pPr>
        <w:rPr>
          <w:rFonts w:ascii="Times New Roman" w:hAnsi="Times New Roman" w:cs="Times New Roman"/>
        </w:rPr>
      </w:pPr>
    </w:p>
    <w:p w14:paraId="1C49437E" w14:textId="77777777" w:rsidR="000063BA" w:rsidRPr="00EF7D4F" w:rsidRDefault="000063BA" w:rsidP="000063BA">
      <w:pPr>
        <w:rPr>
          <w:rFonts w:ascii="Times New Roman" w:hAnsi="Times New Roman" w:cs="Times New Roman"/>
        </w:rPr>
      </w:pPr>
    </w:p>
    <w:p w14:paraId="70BDECFE" w14:textId="77777777" w:rsidR="000063BA" w:rsidRPr="00EF7D4F" w:rsidRDefault="000063BA" w:rsidP="000063BA">
      <w:pPr>
        <w:rPr>
          <w:rFonts w:ascii="Times New Roman" w:hAnsi="Times New Roman" w:cs="Times New Roman"/>
        </w:rPr>
      </w:pPr>
    </w:p>
    <w:p w14:paraId="620FCE83" w14:textId="77777777" w:rsidR="000063BA" w:rsidRPr="00EF7D4F" w:rsidRDefault="000063BA" w:rsidP="000063BA">
      <w:pPr>
        <w:rPr>
          <w:rFonts w:ascii="Times New Roman" w:hAnsi="Times New Roman" w:cs="Times New Roman"/>
        </w:rPr>
      </w:pPr>
    </w:p>
    <w:p w14:paraId="1390D40F" w14:textId="77777777" w:rsidR="000063BA" w:rsidRPr="00EF7D4F" w:rsidRDefault="000063BA" w:rsidP="000063BA">
      <w:pPr>
        <w:rPr>
          <w:rFonts w:ascii="Times New Roman" w:hAnsi="Times New Roman" w:cs="Times New Roman"/>
        </w:rPr>
      </w:pPr>
    </w:p>
    <w:p w14:paraId="1C4AFA96" w14:textId="77777777" w:rsidR="009E6BF0" w:rsidRPr="00EF7D4F" w:rsidRDefault="009E6BF0" w:rsidP="000063BA">
      <w:pPr>
        <w:rPr>
          <w:rFonts w:ascii="Times New Roman" w:hAnsi="Times New Roman" w:cs="Times New Roman"/>
        </w:rPr>
      </w:pPr>
    </w:p>
    <w:p w14:paraId="48C9AB3D" w14:textId="7303FB30" w:rsidR="009E6BF0" w:rsidRDefault="009E6BF0" w:rsidP="000063BA">
      <w:pPr>
        <w:rPr>
          <w:rFonts w:ascii="Times New Roman" w:hAnsi="Times New Roman" w:cs="Times New Roman"/>
        </w:rPr>
      </w:pPr>
    </w:p>
    <w:p w14:paraId="7AC85E9D" w14:textId="73E2A8BD" w:rsidR="00966493" w:rsidRDefault="00966493" w:rsidP="000063BA">
      <w:pPr>
        <w:rPr>
          <w:rFonts w:ascii="Times New Roman" w:hAnsi="Times New Roman" w:cs="Times New Roman"/>
        </w:rPr>
      </w:pPr>
    </w:p>
    <w:p w14:paraId="597056AA" w14:textId="45B9A946" w:rsidR="00966493" w:rsidRDefault="00966493" w:rsidP="000063BA">
      <w:pPr>
        <w:rPr>
          <w:rFonts w:ascii="Times New Roman" w:hAnsi="Times New Roman" w:cs="Times New Roman"/>
        </w:rPr>
      </w:pPr>
    </w:p>
    <w:p w14:paraId="7E9FC362" w14:textId="52178874" w:rsidR="00966493" w:rsidRDefault="00966493" w:rsidP="000063BA">
      <w:pPr>
        <w:rPr>
          <w:rFonts w:ascii="Times New Roman" w:hAnsi="Times New Roman" w:cs="Times New Roman"/>
        </w:rPr>
      </w:pPr>
    </w:p>
    <w:p w14:paraId="6BDA9BBC" w14:textId="3C957415" w:rsidR="00966493" w:rsidRDefault="00966493" w:rsidP="000063BA">
      <w:pPr>
        <w:rPr>
          <w:rFonts w:ascii="Times New Roman" w:hAnsi="Times New Roman" w:cs="Times New Roman"/>
        </w:rPr>
      </w:pPr>
    </w:p>
    <w:p w14:paraId="4C931BFA" w14:textId="42A51133" w:rsidR="00966493" w:rsidRDefault="00966493" w:rsidP="000063BA">
      <w:pPr>
        <w:rPr>
          <w:rFonts w:ascii="Times New Roman" w:hAnsi="Times New Roman" w:cs="Times New Roman"/>
        </w:rPr>
      </w:pPr>
    </w:p>
    <w:p w14:paraId="5191A107" w14:textId="5ADB58AA" w:rsidR="00966493" w:rsidRDefault="00966493" w:rsidP="000063BA">
      <w:pPr>
        <w:rPr>
          <w:rFonts w:ascii="Times New Roman" w:hAnsi="Times New Roman" w:cs="Times New Roman"/>
        </w:rPr>
      </w:pPr>
    </w:p>
    <w:p w14:paraId="2BE56AC5" w14:textId="1B3DC875" w:rsidR="00966493" w:rsidRDefault="00966493" w:rsidP="000063BA">
      <w:pPr>
        <w:rPr>
          <w:rFonts w:ascii="Times New Roman" w:hAnsi="Times New Roman" w:cs="Times New Roman"/>
        </w:rPr>
      </w:pPr>
    </w:p>
    <w:p w14:paraId="2C3FEF85" w14:textId="2BD491F1" w:rsidR="00966493" w:rsidRDefault="00966493" w:rsidP="000063BA">
      <w:pPr>
        <w:rPr>
          <w:rFonts w:ascii="Times New Roman" w:hAnsi="Times New Roman" w:cs="Times New Roman"/>
        </w:rPr>
      </w:pPr>
    </w:p>
    <w:p w14:paraId="14EF8F1D" w14:textId="455206BA" w:rsidR="00966493" w:rsidRDefault="00966493" w:rsidP="000063BA">
      <w:pPr>
        <w:rPr>
          <w:rFonts w:ascii="Times New Roman" w:hAnsi="Times New Roman" w:cs="Times New Roman"/>
        </w:rPr>
      </w:pPr>
    </w:p>
    <w:p w14:paraId="76D8FA70" w14:textId="7D0C97F7" w:rsidR="00966493" w:rsidRDefault="00966493" w:rsidP="000063BA">
      <w:pPr>
        <w:rPr>
          <w:rFonts w:ascii="Times New Roman" w:hAnsi="Times New Roman" w:cs="Times New Roman"/>
        </w:rPr>
      </w:pPr>
    </w:p>
    <w:p w14:paraId="672ED38B" w14:textId="0A765C3B" w:rsidR="00966493" w:rsidRDefault="00966493" w:rsidP="000063BA">
      <w:pPr>
        <w:rPr>
          <w:rFonts w:ascii="Times New Roman" w:hAnsi="Times New Roman" w:cs="Times New Roman"/>
        </w:rPr>
      </w:pPr>
    </w:p>
    <w:p w14:paraId="79BD0A03" w14:textId="64361956" w:rsidR="00966493" w:rsidRDefault="00966493" w:rsidP="000063BA">
      <w:pPr>
        <w:rPr>
          <w:rFonts w:ascii="Times New Roman" w:hAnsi="Times New Roman" w:cs="Times New Roman"/>
        </w:rPr>
      </w:pPr>
    </w:p>
    <w:p w14:paraId="0A76E903" w14:textId="0ED5D9BB" w:rsidR="00966493" w:rsidRDefault="00966493" w:rsidP="000063BA">
      <w:pPr>
        <w:rPr>
          <w:rFonts w:ascii="Times New Roman" w:hAnsi="Times New Roman" w:cs="Times New Roman"/>
        </w:rPr>
      </w:pPr>
    </w:p>
    <w:p w14:paraId="3D0E92E8" w14:textId="73269C0E" w:rsidR="00966493" w:rsidRDefault="00966493" w:rsidP="000063BA">
      <w:pPr>
        <w:rPr>
          <w:rFonts w:ascii="Times New Roman" w:hAnsi="Times New Roman" w:cs="Times New Roman"/>
        </w:rPr>
      </w:pPr>
    </w:p>
    <w:p w14:paraId="2B3DB3C2" w14:textId="7925D7E3" w:rsidR="00966493" w:rsidRDefault="00966493" w:rsidP="000063BA">
      <w:pPr>
        <w:rPr>
          <w:rFonts w:ascii="Times New Roman" w:hAnsi="Times New Roman" w:cs="Times New Roman"/>
        </w:rPr>
      </w:pPr>
    </w:p>
    <w:p w14:paraId="3BD82B6E" w14:textId="6F07007C" w:rsidR="00966493" w:rsidRDefault="00966493" w:rsidP="000063BA">
      <w:pPr>
        <w:rPr>
          <w:rFonts w:ascii="Times New Roman" w:hAnsi="Times New Roman" w:cs="Times New Roman"/>
        </w:rPr>
      </w:pPr>
    </w:p>
    <w:p w14:paraId="7AAA99F7" w14:textId="7DE1A1EC" w:rsidR="00966493" w:rsidRDefault="00966493" w:rsidP="000063BA">
      <w:pPr>
        <w:rPr>
          <w:rFonts w:ascii="Times New Roman" w:hAnsi="Times New Roman" w:cs="Times New Roman"/>
        </w:rPr>
      </w:pPr>
    </w:p>
    <w:p w14:paraId="540DCB0D" w14:textId="3033965A" w:rsidR="00966493" w:rsidRDefault="00966493" w:rsidP="000063BA">
      <w:pPr>
        <w:rPr>
          <w:rFonts w:ascii="Times New Roman" w:hAnsi="Times New Roman" w:cs="Times New Roman"/>
        </w:rPr>
      </w:pPr>
    </w:p>
    <w:p w14:paraId="461BD25D" w14:textId="34620131" w:rsidR="00966493" w:rsidRDefault="00966493" w:rsidP="000063BA">
      <w:pPr>
        <w:rPr>
          <w:rFonts w:ascii="Times New Roman" w:hAnsi="Times New Roman" w:cs="Times New Roman"/>
        </w:rPr>
      </w:pPr>
    </w:p>
    <w:p w14:paraId="2ED4929D" w14:textId="2C095466" w:rsidR="00966493" w:rsidRDefault="00966493" w:rsidP="000063BA">
      <w:pPr>
        <w:rPr>
          <w:rFonts w:ascii="Times New Roman" w:hAnsi="Times New Roman" w:cs="Times New Roman"/>
        </w:rPr>
      </w:pPr>
    </w:p>
    <w:p w14:paraId="7CF78BD7" w14:textId="3FBCBF8D" w:rsidR="00966493" w:rsidRDefault="00966493" w:rsidP="000063BA">
      <w:pPr>
        <w:rPr>
          <w:rFonts w:ascii="Times New Roman" w:hAnsi="Times New Roman" w:cs="Times New Roman"/>
        </w:rPr>
      </w:pPr>
    </w:p>
    <w:p w14:paraId="470D5538" w14:textId="658B2CBE" w:rsidR="00966493" w:rsidRDefault="00966493" w:rsidP="000063BA">
      <w:pPr>
        <w:rPr>
          <w:rFonts w:ascii="Times New Roman" w:hAnsi="Times New Roman" w:cs="Times New Roman"/>
        </w:rPr>
      </w:pPr>
    </w:p>
    <w:p w14:paraId="27406857" w14:textId="77777777" w:rsidR="00966493" w:rsidRPr="00EF7D4F" w:rsidRDefault="00966493" w:rsidP="000063BA">
      <w:pPr>
        <w:rPr>
          <w:rFonts w:ascii="Times New Roman" w:hAnsi="Times New Roman" w:cs="Times New Roman"/>
        </w:rPr>
      </w:pPr>
    </w:p>
    <w:p w14:paraId="22AE30DF" w14:textId="07E12475" w:rsidR="00FA6F07" w:rsidRDefault="00FA6F07" w:rsidP="000063BA">
      <w:pPr>
        <w:rPr>
          <w:rFonts w:ascii="Times New Roman" w:hAnsi="Times New Roman" w:cs="Times New Roman"/>
        </w:rPr>
      </w:pPr>
    </w:p>
    <w:p w14:paraId="634047D0" w14:textId="340FCFF4" w:rsidR="00AC6918" w:rsidRDefault="00AC6918" w:rsidP="000063BA">
      <w:pPr>
        <w:rPr>
          <w:rFonts w:ascii="Times New Roman" w:hAnsi="Times New Roman" w:cs="Times New Roman"/>
        </w:rPr>
      </w:pPr>
    </w:p>
    <w:p w14:paraId="5DA991DD" w14:textId="4D4DBD67" w:rsidR="00AC6918" w:rsidRDefault="00AC6918" w:rsidP="000063BA">
      <w:pPr>
        <w:rPr>
          <w:rFonts w:ascii="Times New Roman" w:hAnsi="Times New Roman" w:cs="Times New Roman"/>
        </w:rPr>
      </w:pPr>
    </w:p>
    <w:p w14:paraId="3A67E465" w14:textId="77777777" w:rsidR="00AC6918" w:rsidRPr="00EF7D4F" w:rsidRDefault="00AC6918" w:rsidP="000063BA">
      <w:pPr>
        <w:rPr>
          <w:rFonts w:ascii="Times New Roman" w:hAnsi="Times New Roman" w:cs="Times New Roman"/>
        </w:rPr>
      </w:pPr>
    </w:p>
    <w:p w14:paraId="7DD859C1" w14:textId="44BB4663" w:rsidR="00802697" w:rsidRPr="00EF7D4F" w:rsidRDefault="000063BA" w:rsidP="00802697">
      <w:pPr>
        <w:rPr>
          <w:rFonts w:ascii="Times New Roman" w:hAnsi="Times New Roman" w:cs="Times New Roman"/>
        </w:rPr>
      </w:pPr>
      <w:r w:rsidRPr="00EF7D4F">
        <w:rPr>
          <w:rFonts w:ascii="Times New Roman" w:hAnsi="Times New Roman" w:cs="Times New Roman"/>
        </w:rPr>
        <w:t xml:space="preserve">         </w:t>
      </w:r>
    </w:p>
    <w:p w14:paraId="65480B26" w14:textId="39156A5C" w:rsidR="001E695D" w:rsidRPr="00EF7D4F" w:rsidRDefault="001E695D" w:rsidP="001E695D">
      <w:pPr>
        <w:tabs>
          <w:tab w:val="left" w:pos="936"/>
        </w:tabs>
        <w:spacing w:line="240" w:lineRule="auto"/>
        <w:ind w:left="340" w:hanging="170"/>
        <w:jc w:val="right"/>
        <w:rPr>
          <w:rFonts w:ascii="Times New Roman" w:hAnsi="Times New Roman" w:cs="Times New Roman"/>
          <w:iCs/>
        </w:rPr>
      </w:pPr>
      <w:r w:rsidRPr="00EF7D4F">
        <w:rPr>
          <w:rFonts w:ascii="Times New Roman" w:hAnsi="Times New Roman" w:cs="Times New Roman"/>
          <w:iCs/>
        </w:rPr>
        <w:lastRenderedPageBreak/>
        <w:t>Załącznik nr 8</w:t>
      </w:r>
    </w:p>
    <w:p w14:paraId="17E0A5FF" w14:textId="3EB1D793" w:rsidR="001E695D" w:rsidRPr="00EF7D4F" w:rsidRDefault="001E695D" w:rsidP="001E695D">
      <w:pPr>
        <w:tabs>
          <w:tab w:val="left" w:pos="936"/>
        </w:tabs>
        <w:spacing w:line="240" w:lineRule="auto"/>
        <w:ind w:left="340" w:hanging="170"/>
        <w:jc w:val="right"/>
        <w:rPr>
          <w:rFonts w:ascii="Times New Roman" w:hAnsi="Times New Roman" w:cs="Times New Roman"/>
          <w:iCs/>
        </w:rPr>
      </w:pPr>
    </w:p>
    <w:p w14:paraId="3C3CB790" w14:textId="7ABB9817" w:rsidR="001C45B3" w:rsidRPr="00EF7D4F" w:rsidRDefault="001C45B3" w:rsidP="001C45B3">
      <w:pPr>
        <w:spacing w:after="5" w:line="249" w:lineRule="auto"/>
        <w:rPr>
          <w:rFonts w:ascii="Times New Roman" w:eastAsia="Arial" w:hAnsi="Times New Roman" w:cs="Times New Roman"/>
          <w:b/>
        </w:rPr>
      </w:pPr>
      <w:r w:rsidRPr="00EF7D4F">
        <w:rPr>
          <w:rFonts w:ascii="Times New Roman" w:eastAsia="Arial" w:hAnsi="Times New Roman" w:cs="Times New Roman"/>
          <w:i/>
        </w:rPr>
        <w:t xml:space="preserve">Miejscowość, data …………………,  …………….…… </w:t>
      </w:r>
    </w:p>
    <w:p w14:paraId="005AD0BB" w14:textId="77777777" w:rsidR="001C45B3" w:rsidRPr="00EF7D4F" w:rsidRDefault="001C45B3" w:rsidP="001C45B3">
      <w:pPr>
        <w:rPr>
          <w:rFonts w:ascii="Times New Roman" w:eastAsia="Arial" w:hAnsi="Times New Roman" w:cs="Times New Roman"/>
          <w:b/>
        </w:rPr>
      </w:pPr>
      <w:r w:rsidRPr="00EF7D4F">
        <w:rPr>
          <w:rFonts w:ascii="Times New Roman" w:eastAsia="Arial" w:hAnsi="Times New Roman" w:cs="Times New Roman"/>
          <w:b/>
        </w:rPr>
        <w:t xml:space="preserve"> </w:t>
      </w:r>
    </w:p>
    <w:p w14:paraId="32DCC69C" w14:textId="77777777" w:rsidR="001C45B3" w:rsidRPr="00EF7D4F" w:rsidRDefault="001C45B3" w:rsidP="001C45B3">
      <w:pPr>
        <w:spacing w:after="5" w:line="249" w:lineRule="auto"/>
        <w:jc w:val="center"/>
        <w:rPr>
          <w:rFonts w:ascii="Times New Roman" w:eastAsia="Arial" w:hAnsi="Times New Roman" w:cs="Times New Roman"/>
          <w:b/>
        </w:rPr>
      </w:pPr>
      <w:r w:rsidRPr="00EF7D4F">
        <w:rPr>
          <w:rFonts w:ascii="Times New Roman" w:eastAsia="Arial" w:hAnsi="Times New Roman" w:cs="Times New Roman"/>
          <w:b/>
        </w:rPr>
        <w:tab/>
      </w:r>
      <w:r w:rsidRPr="00EF7D4F">
        <w:rPr>
          <w:rFonts w:ascii="Times New Roman" w:eastAsia="Arial" w:hAnsi="Times New Roman" w:cs="Times New Roman"/>
          <w:b/>
        </w:rPr>
        <w:tab/>
      </w:r>
      <w:r w:rsidRPr="00EF7D4F">
        <w:rPr>
          <w:rFonts w:ascii="Times New Roman" w:eastAsia="Arial" w:hAnsi="Times New Roman" w:cs="Times New Roman"/>
          <w:b/>
        </w:rPr>
        <w:tab/>
      </w:r>
      <w:r w:rsidRPr="00EF7D4F">
        <w:rPr>
          <w:rFonts w:ascii="Times New Roman" w:eastAsia="Arial" w:hAnsi="Times New Roman" w:cs="Times New Roman"/>
          <w:b/>
        </w:rPr>
        <w:tab/>
      </w:r>
    </w:p>
    <w:p w14:paraId="7D293541" w14:textId="77777777" w:rsidR="001C45B3" w:rsidRPr="00EF7D4F" w:rsidRDefault="001C45B3" w:rsidP="001C45B3">
      <w:pPr>
        <w:spacing w:after="5" w:line="249" w:lineRule="auto"/>
        <w:jc w:val="center"/>
        <w:rPr>
          <w:rFonts w:ascii="Times New Roman" w:eastAsia="Arial" w:hAnsi="Times New Roman" w:cs="Times New Roman"/>
          <w:b/>
        </w:rPr>
      </w:pPr>
    </w:p>
    <w:p w14:paraId="37063900" w14:textId="5962CD0C" w:rsidR="001C45B3" w:rsidRPr="00EF7D4F" w:rsidRDefault="001C45B3" w:rsidP="001C45B3">
      <w:pPr>
        <w:spacing w:after="5" w:line="249" w:lineRule="auto"/>
        <w:jc w:val="center"/>
        <w:rPr>
          <w:rFonts w:ascii="Times New Roman" w:hAnsi="Times New Roman" w:cs="Times New Roman"/>
        </w:rPr>
      </w:pPr>
      <w:r w:rsidRPr="00EF7D4F">
        <w:rPr>
          <w:rFonts w:ascii="Times New Roman" w:eastAsia="Arial" w:hAnsi="Times New Roman" w:cs="Times New Roman"/>
          <w:b/>
        </w:rPr>
        <w:t xml:space="preserve">                                                                        </w:t>
      </w:r>
      <w:r w:rsidRPr="00EF7D4F">
        <w:rPr>
          <w:rFonts w:ascii="Times New Roman" w:eastAsia="Arial" w:hAnsi="Times New Roman" w:cs="Times New Roman"/>
          <w:b/>
        </w:rPr>
        <w:tab/>
        <w:t xml:space="preserve">Prokuratura Rejonowa </w:t>
      </w:r>
    </w:p>
    <w:p w14:paraId="04C58F25" w14:textId="086BB1C6" w:rsidR="001C45B3" w:rsidRPr="00EF7D4F" w:rsidRDefault="001C45B3" w:rsidP="001C45B3">
      <w:pPr>
        <w:tabs>
          <w:tab w:val="center" w:pos="226"/>
          <w:tab w:val="center" w:pos="4963"/>
          <w:tab w:val="center" w:pos="6760"/>
        </w:tabs>
        <w:spacing w:after="5" w:line="249" w:lineRule="auto"/>
        <w:rPr>
          <w:rFonts w:ascii="Times New Roman" w:eastAsia="Arial" w:hAnsi="Times New Roman" w:cs="Times New Roman"/>
          <w:b/>
        </w:rPr>
      </w:pPr>
      <w:r w:rsidRPr="00EF7D4F">
        <w:rPr>
          <w:rFonts w:ascii="Times New Roman" w:hAnsi="Times New Roman" w:cs="Times New Roman"/>
        </w:rPr>
        <w:tab/>
      </w:r>
      <w:r w:rsidRPr="00EF7D4F">
        <w:rPr>
          <w:rFonts w:ascii="Times New Roman" w:eastAsia="Arial" w:hAnsi="Times New Roman" w:cs="Times New Roman"/>
          <w:b/>
        </w:rPr>
        <w:t xml:space="preserve">                                                            </w:t>
      </w:r>
      <w:r w:rsidRPr="00EF7D4F">
        <w:rPr>
          <w:rFonts w:ascii="Times New Roman" w:eastAsia="Arial" w:hAnsi="Times New Roman" w:cs="Times New Roman"/>
          <w:b/>
        </w:rPr>
        <w:tab/>
        <w:t xml:space="preserve"> </w:t>
      </w:r>
      <w:r w:rsidRPr="00EF7D4F">
        <w:rPr>
          <w:rFonts w:ascii="Times New Roman" w:eastAsia="Arial" w:hAnsi="Times New Roman" w:cs="Times New Roman"/>
          <w:b/>
        </w:rPr>
        <w:tab/>
        <w:t>w Nowym Sączu</w:t>
      </w:r>
    </w:p>
    <w:p w14:paraId="2A112DA6" w14:textId="77777777" w:rsidR="001C45B3" w:rsidRPr="00EF7D4F" w:rsidRDefault="001C45B3" w:rsidP="001C45B3">
      <w:pPr>
        <w:spacing w:after="20"/>
        <w:rPr>
          <w:rFonts w:ascii="Times New Roman" w:eastAsia="Arial" w:hAnsi="Times New Roman" w:cs="Times New Roman"/>
          <w:i/>
        </w:rPr>
      </w:pPr>
      <w:r w:rsidRPr="00EF7D4F">
        <w:rPr>
          <w:rFonts w:ascii="Times New Roman" w:eastAsia="Arial" w:hAnsi="Times New Roman" w:cs="Times New Roman"/>
          <w:b/>
        </w:rPr>
        <w:t xml:space="preserve"> </w:t>
      </w:r>
    </w:p>
    <w:p w14:paraId="56D6A99E" w14:textId="77777777" w:rsidR="001C45B3" w:rsidRPr="00EF7D4F" w:rsidRDefault="001C45B3" w:rsidP="001C45B3">
      <w:pPr>
        <w:spacing w:after="5" w:line="249" w:lineRule="auto"/>
        <w:ind w:left="-5" w:right="1400"/>
        <w:rPr>
          <w:rFonts w:ascii="Times New Roman" w:eastAsia="Arial" w:hAnsi="Times New Roman" w:cs="Times New Roman"/>
          <w:b/>
        </w:rPr>
      </w:pPr>
      <w:r w:rsidRPr="00EF7D4F">
        <w:rPr>
          <w:rFonts w:ascii="Times New Roman" w:eastAsia="Arial" w:hAnsi="Times New Roman" w:cs="Times New Roman"/>
          <w:b/>
        </w:rPr>
        <w:t xml:space="preserve">Dyrektor </w:t>
      </w:r>
    </w:p>
    <w:p w14:paraId="7229ED23" w14:textId="77777777" w:rsidR="00C30572" w:rsidRPr="00EF7D4F" w:rsidRDefault="00C30572" w:rsidP="001C45B3">
      <w:pPr>
        <w:spacing w:after="5" w:line="249" w:lineRule="auto"/>
        <w:ind w:left="-5" w:right="1400"/>
        <w:rPr>
          <w:rFonts w:ascii="Times New Roman" w:eastAsia="Arial" w:hAnsi="Times New Roman" w:cs="Times New Roman"/>
          <w:b/>
        </w:rPr>
      </w:pPr>
      <w:r w:rsidRPr="00EF7D4F">
        <w:rPr>
          <w:rFonts w:ascii="Times New Roman" w:eastAsia="Arial" w:hAnsi="Times New Roman" w:cs="Times New Roman"/>
          <w:b/>
        </w:rPr>
        <w:t>ZSP w Niskowej</w:t>
      </w:r>
    </w:p>
    <w:p w14:paraId="0435F1A3" w14:textId="4B50B483" w:rsidR="001C45B3" w:rsidRPr="00EF7D4F" w:rsidRDefault="001C45B3" w:rsidP="001C45B3">
      <w:pPr>
        <w:spacing w:after="5" w:line="249" w:lineRule="auto"/>
        <w:ind w:left="-5" w:right="1400"/>
        <w:rPr>
          <w:rFonts w:ascii="Times New Roman" w:eastAsia="Arial" w:hAnsi="Times New Roman" w:cs="Times New Roman"/>
          <w:bCs/>
        </w:rPr>
      </w:pPr>
      <w:r w:rsidRPr="00EF7D4F">
        <w:rPr>
          <w:rFonts w:ascii="Times New Roman" w:eastAsia="Arial" w:hAnsi="Times New Roman" w:cs="Times New Roman"/>
          <w:bCs/>
        </w:rPr>
        <w:t xml:space="preserve">…………………………………………………….. </w:t>
      </w:r>
    </w:p>
    <w:p w14:paraId="2483A886" w14:textId="77777777" w:rsidR="001C45B3" w:rsidRPr="00EF7D4F" w:rsidRDefault="001C45B3" w:rsidP="001C45B3">
      <w:pPr>
        <w:spacing w:after="5" w:line="249" w:lineRule="auto"/>
        <w:ind w:left="-5" w:right="1400"/>
        <w:rPr>
          <w:rFonts w:ascii="Times New Roman" w:eastAsia="Arial" w:hAnsi="Times New Roman" w:cs="Times New Roman"/>
        </w:rPr>
      </w:pPr>
    </w:p>
    <w:p w14:paraId="69E4D9E5" w14:textId="77777777" w:rsidR="001C45B3" w:rsidRPr="00EF7D4F" w:rsidRDefault="001C45B3" w:rsidP="001C45B3">
      <w:pPr>
        <w:rPr>
          <w:rFonts w:ascii="Times New Roman" w:eastAsia="Arial" w:hAnsi="Times New Roman" w:cs="Times New Roman"/>
          <w:b/>
        </w:rPr>
      </w:pPr>
      <w:r w:rsidRPr="00EF7D4F">
        <w:rPr>
          <w:rFonts w:ascii="Times New Roman" w:eastAsia="Arial" w:hAnsi="Times New Roman" w:cs="Times New Roman"/>
        </w:rPr>
        <w:t xml:space="preserve"> </w:t>
      </w:r>
      <w:r w:rsidRPr="00EF7D4F">
        <w:rPr>
          <w:rFonts w:ascii="Times New Roman" w:eastAsia="Arial" w:hAnsi="Times New Roman" w:cs="Times New Roman"/>
        </w:rPr>
        <w:tab/>
        <w:t xml:space="preserve"> </w:t>
      </w:r>
      <w:r w:rsidRPr="00EF7D4F">
        <w:rPr>
          <w:rFonts w:ascii="Times New Roman" w:eastAsia="Arial" w:hAnsi="Times New Roman" w:cs="Times New Roman"/>
        </w:rPr>
        <w:tab/>
        <w:t xml:space="preserve"> </w:t>
      </w:r>
    </w:p>
    <w:p w14:paraId="0B880F65" w14:textId="5231A008" w:rsidR="001C45B3" w:rsidRPr="00EF7D4F" w:rsidRDefault="001C45B3" w:rsidP="001C45B3">
      <w:pPr>
        <w:spacing w:after="106" w:line="249" w:lineRule="auto"/>
        <w:ind w:left="1487"/>
        <w:jc w:val="both"/>
        <w:rPr>
          <w:rFonts w:ascii="Times New Roman" w:eastAsia="Arial" w:hAnsi="Times New Roman" w:cs="Times New Roman"/>
        </w:rPr>
      </w:pPr>
      <w:r w:rsidRPr="00EF7D4F">
        <w:rPr>
          <w:rFonts w:ascii="Times New Roman" w:eastAsia="Arial" w:hAnsi="Times New Roman" w:cs="Times New Roman"/>
          <w:b/>
        </w:rPr>
        <w:t xml:space="preserve">           Zawiadomienie o podejrzeniu popełnienia przestępstwa.  </w:t>
      </w:r>
    </w:p>
    <w:p w14:paraId="47FD46BE" w14:textId="0E6C8F9D" w:rsidR="001C45B3" w:rsidRPr="00EF7D4F" w:rsidRDefault="001C45B3" w:rsidP="001C45B3">
      <w:pPr>
        <w:spacing w:after="110" w:line="249" w:lineRule="auto"/>
        <w:ind w:left="-5"/>
        <w:jc w:val="both"/>
        <w:rPr>
          <w:rFonts w:ascii="Times New Roman" w:eastAsia="Arial" w:hAnsi="Times New Roman" w:cs="Times New Roman"/>
        </w:rPr>
      </w:pPr>
      <w:r w:rsidRPr="00EF7D4F">
        <w:rPr>
          <w:rFonts w:ascii="Times New Roman" w:eastAsia="Arial" w:hAnsi="Times New Roman" w:cs="Times New Roman"/>
        </w:rPr>
        <w:t xml:space="preserve">Składam zawiadomienie podejrzenia popełnienia przestępstwa molestowania seksualnego małoletniej </w:t>
      </w:r>
      <w:r w:rsidRPr="00EF7D4F">
        <w:rPr>
          <w:rFonts w:ascii="Times New Roman" w:eastAsia="Arial" w:hAnsi="Times New Roman" w:cs="Times New Roman"/>
          <w:i/>
        </w:rPr>
        <w:t>………………………………….………….(imię i nazwisko)</w:t>
      </w:r>
      <w:r w:rsidRPr="00EF7D4F">
        <w:rPr>
          <w:rFonts w:ascii="Times New Roman" w:eastAsia="Arial" w:hAnsi="Times New Roman" w:cs="Times New Roman"/>
        </w:rPr>
        <w:t xml:space="preserve">  ur. ...................... r. przez jej  ojca/opiekuna/dorosłego …………………………</w:t>
      </w:r>
      <w:r w:rsidRPr="00EF7D4F">
        <w:rPr>
          <w:rFonts w:ascii="Times New Roman" w:eastAsia="Arial" w:hAnsi="Times New Roman" w:cs="Times New Roman"/>
          <w:i/>
        </w:rPr>
        <w:t>…………………….(imię i nazwisko).</w:t>
      </w:r>
      <w:r w:rsidRPr="00EF7D4F">
        <w:rPr>
          <w:rFonts w:ascii="Times New Roman" w:eastAsia="Arial" w:hAnsi="Times New Roman" w:cs="Times New Roman"/>
        </w:rPr>
        <w:t xml:space="preserve"> </w:t>
      </w:r>
    </w:p>
    <w:p w14:paraId="5A8FB579" w14:textId="77777777" w:rsidR="001C45B3" w:rsidRPr="00EF7D4F" w:rsidRDefault="001C45B3" w:rsidP="001C45B3">
      <w:pPr>
        <w:spacing w:after="246" w:line="249" w:lineRule="auto"/>
        <w:ind w:left="3819"/>
        <w:jc w:val="both"/>
        <w:rPr>
          <w:rFonts w:ascii="Times New Roman" w:eastAsia="Arial" w:hAnsi="Times New Roman" w:cs="Times New Roman"/>
        </w:rPr>
      </w:pPr>
      <w:r w:rsidRPr="00EF7D4F">
        <w:rPr>
          <w:rFonts w:ascii="Times New Roman" w:eastAsia="Arial" w:hAnsi="Times New Roman" w:cs="Times New Roman"/>
        </w:rPr>
        <w:t xml:space="preserve">Uzasadnienie </w:t>
      </w:r>
    </w:p>
    <w:p w14:paraId="5631C39D" w14:textId="2A9F3CBD" w:rsidR="001C45B3" w:rsidRPr="00EF7D4F" w:rsidRDefault="001C45B3" w:rsidP="001C45B3">
      <w:pPr>
        <w:spacing w:after="110" w:line="249" w:lineRule="auto"/>
        <w:ind w:left="-5"/>
        <w:jc w:val="both"/>
        <w:rPr>
          <w:rFonts w:ascii="Times New Roman" w:eastAsia="Arial" w:hAnsi="Times New Roman" w:cs="Times New Roman"/>
        </w:rPr>
      </w:pPr>
      <w:r w:rsidRPr="00EF7D4F">
        <w:rPr>
          <w:rFonts w:ascii="Times New Roman" w:eastAsia="Arial" w:hAnsi="Times New Roman" w:cs="Times New Roman"/>
        </w:rPr>
        <w:t>W dniu………psycholog szkolny</w:t>
      </w:r>
      <w:r w:rsidRPr="00EF7D4F">
        <w:rPr>
          <w:rFonts w:ascii="Times New Roman" w:eastAsia="Arial" w:hAnsi="Times New Roman" w:cs="Times New Roman"/>
          <w:i/>
        </w:rPr>
        <w:t>…………….(imię, nazwisko)</w:t>
      </w:r>
      <w:r w:rsidRPr="00EF7D4F">
        <w:rPr>
          <w:rFonts w:ascii="Times New Roman" w:eastAsia="Arial" w:hAnsi="Times New Roman" w:cs="Times New Roman"/>
        </w:rPr>
        <w:t xml:space="preserve">  zgłosiła dyrekcji podejrzenie popełnienia przestępstwa wobec małoletniej…………………………………………………………………..…….. </w:t>
      </w:r>
    </w:p>
    <w:p w14:paraId="4E2A4403" w14:textId="77777777" w:rsidR="001C45B3" w:rsidRPr="00EF7D4F" w:rsidRDefault="001C45B3" w:rsidP="001C45B3">
      <w:pPr>
        <w:spacing w:after="110" w:line="249" w:lineRule="auto"/>
        <w:ind w:left="-5"/>
        <w:jc w:val="both"/>
        <w:rPr>
          <w:rFonts w:ascii="Times New Roman" w:eastAsia="Arial" w:hAnsi="Times New Roman" w:cs="Times New Roman"/>
        </w:rPr>
      </w:pPr>
      <w:r w:rsidRPr="00EF7D4F">
        <w:rPr>
          <w:rFonts w:ascii="Times New Roman" w:eastAsia="Arial" w:hAnsi="Times New Roman" w:cs="Times New Roman"/>
        </w:rPr>
        <w:t>W trakcie wykonywania przez psychologa szkolnego</w:t>
      </w:r>
      <w:r w:rsidRPr="00EF7D4F">
        <w:rPr>
          <w:rFonts w:ascii="Times New Roman" w:eastAsia="Arial" w:hAnsi="Times New Roman" w:cs="Times New Roman"/>
          <w:i/>
        </w:rPr>
        <w:t>…………….(imię, nazwisko)</w:t>
      </w:r>
      <w:r w:rsidRPr="00EF7D4F">
        <w:rPr>
          <w:rFonts w:ascii="Times New Roman" w:eastAsia="Arial" w:hAnsi="Times New Roman" w:cs="Times New Roman"/>
        </w:rPr>
        <w:t xml:space="preserve"> czynności służbowych  -  spotkania </w:t>
      </w:r>
      <w:r w:rsidRPr="00EF7D4F">
        <w:rPr>
          <w:rFonts w:ascii="Times New Roman" w:eastAsia="Arial" w:hAnsi="Times New Roman" w:cs="Times New Roman"/>
          <w:i/>
        </w:rPr>
        <w:t xml:space="preserve">(należy podać daty) </w:t>
      </w:r>
      <w:r w:rsidRPr="00EF7D4F">
        <w:rPr>
          <w:rFonts w:ascii="Times New Roman" w:eastAsia="Arial" w:hAnsi="Times New Roman" w:cs="Times New Roman"/>
        </w:rPr>
        <w:t>z  małoletnią</w:t>
      </w:r>
      <w:r w:rsidRPr="00EF7D4F">
        <w:rPr>
          <w:rFonts w:ascii="Times New Roman" w:eastAsia="Arial" w:hAnsi="Times New Roman" w:cs="Times New Roman"/>
          <w:i/>
        </w:rPr>
        <w:t>……………(imię i nazwisko -,</w:t>
      </w:r>
      <w:r w:rsidRPr="00EF7D4F">
        <w:rPr>
          <w:rFonts w:ascii="Times New Roman" w:eastAsia="Arial" w:hAnsi="Times New Roman" w:cs="Times New Roman"/>
        </w:rPr>
        <w:t xml:space="preserve"> ujawniła ona niepokojące treści dotyczące relacji z ojcem oraz zachowań o charakterze seksualnym ojca wobec niej. </w:t>
      </w:r>
    </w:p>
    <w:p w14:paraId="46800919" w14:textId="77777777" w:rsidR="001C45B3" w:rsidRPr="00EF7D4F" w:rsidRDefault="001C45B3" w:rsidP="001C45B3">
      <w:pPr>
        <w:spacing w:after="110" w:line="249" w:lineRule="auto"/>
        <w:ind w:left="-5"/>
        <w:jc w:val="both"/>
        <w:rPr>
          <w:rFonts w:ascii="Times New Roman" w:eastAsia="Arial" w:hAnsi="Times New Roman" w:cs="Times New Roman"/>
        </w:rPr>
      </w:pPr>
      <w:r w:rsidRPr="00EF7D4F">
        <w:rPr>
          <w:rFonts w:ascii="Times New Roman" w:eastAsia="Arial" w:hAnsi="Times New Roman" w:cs="Times New Roman"/>
        </w:rPr>
        <w:t xml:space="preserve">Ponadto podczas uczestnictwa w zajęciach szkolnych małoletnia prezentuje zachowania o charakterze seksualnym wobec siebie i kolegów, które mogą wskazywać na prawdopodobieństwo nadużycia seksualnego. </w:t>
      </w:r>
    </w:p>
    <w:p w14:paraId="38E9CE09" w14:textId="77777777" w:rsidR="001C45B3" w:rsidRPr="00EF7D4F" w:rsidRDefault="001C45B3" w:rsidP="001C45B3">
      <w:pPr>
        <w:spacing w:after="110" w:line="249" w:lineRule="auto"/>
        <w:ind w:left="-5"/>
        <w:jc w:val="both"/>
        <w:rPr>
          <w:rFonts w:ascii="Times New Roman" w:eastAsia="Arial" w:hAnsi="Times New Roman" w:cs="Times New Roman"/>
        </w:rPr>
      </w:pPr>
      <w:r w:rsidRPr="00EF7D4F">
        <w:rPr>
          <w:rFonts w:ascii="Times New Roman" w:eastAsia="Arial" w:hAnsi="Times New Roman" w:cs="Times New Roman"/>
        </w:rPr>
        <w:t xml:space="preserve">Mając na uwadze powyższe informacje, a także dobro i bezpieczeństwo małoletniej wnoszę o wszczęcie postępowania wyjaśniającego w tej sprawie. </w:t>
      </w:r>
    </w:p>
    <w:p w14:paraId="7C9213D2" w14:textId="057E6FDD" w:rsidR="001C45B3" w:rsidRPr="00EF7D4F" w:rsidRDefault="001C45B3" w:rsidP="001C45B3">
      <w:pPr>
        <w:spacing w:after="110" w:line="249" w:lineRule="auto"/>
        <w:ind w:left="-5"/>
        <w:jc w:val="both"/>
        <w:rPr>
          <w:rFonts w:ascii="Times New Roman" w:eastAsia="Arial" w:hAnsi="Times New Roman" w:cs="Times New Roman"/>
        </w:rPr>
      </w:pPr>
      <w:r w:rsidRPr="00EF7D4F">
        <w:rPr>
          <w:rFonts w:ascii="Times New Roman" w:eastAsia="Arial" w:hAnsi="Times New Roman" w:cs="Times New Roman"/>
        </w:rPr>
        <w:t>Osobą zajmująca się sprawą małoletniej</w:t>
      </w:r>
      <w:r w:rsidRPr="00EF7D4F">
        <w:rPr>
          <w:rFonts w:ascii="Times New Roman" w:eastAsia="Arial" w:hAnsi="Times New Roman" w:cs="Times New Roman"/>
          <w:i/>
        </w:rPr>
        <w:t>……………………………………………….(imię, nazwisko)</w:t>
      </w:r>
      <w:r w:rsidRPr="00EF7D4F">
        <w:rPr>
          <w:rFonts w:ascii="Times New Roman" w:eastAsia="Arial" w:hAnsi="Times New Roman" w:cs="Times New Roman"/>
        </w:rPr>
        <w:t xml:space="preserve">  jest psycholog szkolny </w:t>
      </w:r>
      <w:r w:rsidRPr="00EF7D4F">
        <w:rPr>
          <w:rFonts w:ascii="Times New Roman" w:eastAsia="Arial" w:hAnsi="Times New Roman" w:cs="Times New Roman"/>
          <w:i/>
        </w:rPr>
        <w:t>……………………………………….…….(imię, nazwisko)</w:t>
      </w:r>
      <w:r w:rsidRPr="00EF7D4F">
        <w:rPr>
          <w:rFonts w:ascii="Times New Roman" w:eastAsia="Arial" w:hAnsi="Times New Roman" w:cs="Times New Roman"/>
        </w:rPr>
        <w:t xml:space="preserve">   </w:t>
      </w:r>
    </w:p>
    <w:p w14:paraId="0B0F565B" w14:textId="77777777" w:rsidR="001C45B3" w:rsidRPr="00EF7D4F" w:rsidRDefault="001C45B3" w:rsidP="001C45B3">
      <w:pPr>
        <w:ind w:right="-52"/>
        <w:jc w:val="right"/>
        <w:rPr>
          <w:rFonts w:ascii="Times New Roman" w:eastAsia="Arial" w:hAnsi="Times New Roman" w:cs="Times New Roman"/>
        </w:rPr>
      </w:pPr>
      <w:r w:rsidRPr="00EF7D4F">
        <w:rPr>
          <w:rFonts w:ascii="Times New Roman" w:eastAsia="Arial" w:hAnsi="Times New Roman" w:cs="Times New Roman"/>
        </w:rPr>
        <w:t xml:space="preserve">                     </w:t>
      </w:r>
    </w:p>
    <w:p w14:paraId="6670864C" w14:textId="4C977A61" w:rsidR="001C45B3" w:rsidRPr="00EF7D4F" w:rsidRDefault="00966493" w:rsidP="001C45B3">
      <w:pPr>
        <w:spacing w:line="240" w:lineRule="auto"/>
        <w:ind w:left="4762" w:right="1400"/>
        <w:rPr>
          <w:rFonts w:ascii="Times New Roman" w:eastAsia="Arial" w:hAnsi="Times New Roman" w:cs="Times New Roman"/>
        </w:rPr>
      </w:pPr>
      <w:r>
        <w:rPr>
          <w:rFonts w:ascii="Times New Roman" w:eastAsia="Arial" w:hAnsi="Times New Roman" w:cs="Times New Roman"/>
        </w:rPr>
        <w:t>…………………………………</w:t>
      </w:r>
    </w:p>
    <w:p w14:paraId="05DCF604" w14:textId="77777777" w:rsidR="001C45B3" w:rsidRPr="00EF7D4F" w:rsidRDefault="001C45B3" w:rsidP="001C45B3">
      <w:pPr>
        <w:tabs>
          <w:tab w:val="center" w:pos="709"/>
          <w:tab w:val="center" w:pos="1418"/>
          <w:tab w:val="center" w:pos="2127"/>
          <w:tab w:val="center" w:pos="2836"/>
          <w:tab w:val="center" w:pos="3545"/>
          <w:tab w:val="center" w:pos="6626"/>
        </w:tabs>
        <w:spacing w:line="240" w:lineRule="auto"/>
        <w:rPr>
          <w:rFonts w:ascii="Times New Roman" w:eastAsia="Arial" w:hAnsi="Times New Roman" w:cs="Times New Roman"/>
        </w:rPr>
      </w:pPr>
      <w:r w:rsidRPr="00EF7D4F">
        <w:rPr>
          <w:rFonts w:ascii="Times New Roman" w:eastAsia="Arial" w:hAnsi="Times New Roman" w:cs="Times New Roman"/>
        </w:rPr>
        <w:t xml:space="preserve"> </w:t>
      </w:r>
      <w:r w:rsidRPr="00EF7D4F">
        <w:rPr>
          <w:rFonts w:ascii="Times New Roman" w:eastAsia="Arial" w:hAnsi="Times New Roman" w:cs="Times New Roman"/>
        </w:rPr>
        <w:tab/>
        <w:t xml:space="preserve"> </w:t>
      </w:r>
      <w:r w:rsidRPr="00EF7D4F">
        <w:rPr>
          <w:rFonts w:ascii="Times New Roman" w:eastAsia="Arial" w:hAnsi="Times New Roman" w:cs="Times New Roman"/>
        </w:rPr>
        <w:tab/>
        <w:t xml:space="preserve"> </w:t>
      </w:r>
      <w:r w:rsidRPr="00EF7D4F">
        <w:rPr>
          <w:rFonts w:ascii="Times New Roman" w:eastAsia="Arial" w:hAnsi="Times New Roman" w:cs="Times New Roman"/>
        </w:rPr>
        <w:tab/>
        <w:t xml:space="preserve"> </w:t>
      </w:r>
      <w:r w:rsidRPr="00EF7D4F">
        <w:rPr>
          <w:rFonts w:ascii="Times New Roman" w:eastAsia="Arial" w:hAnsi="Times New Roman" w:cs="Times New Roman"/>
        </w:rPr>
        <w:tab/>
        <w:t xml:space="preserve"> </w:t>
      </w:r>
      <w:r w:rsidRPr="00EF7D4F">
        <w:rPr>
          <w:rFonts w:ascii="Times New Roman" w:eastAsia="Arial" w:hAnsi="Times New Roman" w:cs="Times New Roman"/>
        </w:rPr>
        <w:tab/>
        <w:t xml:space="preserve"> </w:t>
      </w:r>
      <w:r w:rsidRPr="00EF7D4F">
        <w:rPr>
          <w:rFonts w:ascii="Times New Roman" w:eastAsia="Arial" w:hAnsi="Times New Roman" w:cs="Times New Roman"/>
        </w:rPr>
        <w:tab/>
        <w:t xml:space="preserve">(podpis osoby uprawnionej do reprezentacji instytucji)     </w:t>
      </w:r>
    </w:p>
    <w:p w14:paraId="7E9755A1" w14:textId="7E1D9436" w:rsidR="001C45B3" w:rsidRPr="00EF7D4F" w:rsidRDefault="001C45B3" w:rsidP="001C45B3">
      <w:pPr>
        <w:spacing w:line="240" w:lineRule="auto"/>
        <w:ind w:left="226"/>
        <w:rPr>
          <w:rFonts w:ascii="Times New Roman" w:eastAsia="Arial" w:hAnsi="Times New Roman" w:cs="Times New Roman"/>
        </w:rPr>
      </w:pPr>
      <w:r w:rsidRPr="00EF7D4F">
        <w:rPr>
          <w:rFonts w:ascii="Times New Roman" w:eastAsia="Arial" w:hAnsi="Times New Roman" w:cs="Times New Roman"/>
        </w:rPr>
        <w:t xml:space="preserve"> </w:t>
      </w:r>
    </w:p>
    <w:p w14:paraId="0EBCF7CE" w14:textId="77777777" w:rsidR="001C45B3" w:rsidRPr="00EF7D4F" w:rsidRDefault="001C45B3" w:rsidP="001C45B3">
      <w:pPr>
        <w:spacing w:after="5" w:line="249" w:lineRule="auto"/>
        <w:ind w:left="236" w:right="1400"/>
        <w:rPr>
          <w:rFonts w:ascii="Times New Roman" w:eastAsia="Arial" w:hAnsi="Times New Roman" w:cs="Times New Roman"/>
        </w:rPr>
      </w:pPr>
    </w:p>
    <w:p w14:paraId="027B461F" w14:textId="77777777" w:rsidR="001C45B3" w:rsidRPr="00EF7D4F" w:rsidRDefault="001C45B3" w:rsidP="001C45B3">
      <w:pPr>
        <w:spacing w:after="5" w:line="249" w:lineRule="auto"/>
        <w:ind w:left="236" w:right="1400"/>
        <w:rPr>
          <w:rFonts w:ascii="Times New Roman" w:eastAsia="Arial" w:hAnsi="Times New Roman" w:cs="Times New Roman"/>
        </w:rPr>
      </w:pPr>
      <w:r w:rsidRPr="00EF7D4F">
        <w:rPr>
          <w:rFonts w:ascii="Times New Roman" w:eastAsia="Arial" w:hAnsi="Times New Roman" w:cs="Times New Roman"/>
        </w:rPr>
        <w:t xml:space="preserve">Załączniki: </w:t>
      </w:r>
    </w:p>
    <w:p w14:paraId="0A91EC5C" w14:textId="1B254650" w:rsidR="001C45B3" w:rsidRPr="00EF7D4F" w:rsidRDefault="001C45B3">
      <w:pPr>
        <w:pStyle w:val="Akapitzlist"/>
        <w:numPr>
          <w:ilvl w:val="1"/>
          <w:numId w:val="16"/>
        </w:numPr>
        <w:spacing w:after="5" w:line="249" w:lineRule="auto"/>
        <w:ind w:right="1400"/>
        <w:rPr>
          <w:rFonts w:ascii="Times New Roman" w:eastAsia="Arial" w:hAnsi="Times New Roman" w:cs="Times New Roman"/>
          <w:sz w:val="24"/>
          <w:szCs w:val="24"/>
        </w:rPr>
      </w:pPr>
      <w:r w:rsidRPr="00EF7D4F">
        <w:rPr>
          <w:rFonts w:ascii="Times New Roman" w:eastAsia="Arial" w:hAnsi="Times New Roman" w:cs="Times New Roman"/>
          <w:sz w:val="24"/>
          <w:szCs w:val="24"/>
        </w:rPr>
        <w:t xml:space="preserve">Odpisy pisma                                                                         </w:t>
      </w:r>
    </w:p>
    <w:p w14:paraId="734E41B2" w14:textId="6D7A76A1" w:rsidR="001C45B3" w:rsidRPr="00EF7D4F" w:rsidRDefault="001C45B3" w:rsidP="001C45B3">
      <w:pPr>
        <w:pStyle w:val="Akapitzlist"/>
        <w:spacing w:after="5" w:line="249" w:lineRule="auto"/>
        <w:ind w:left="1080" w:right="1400" w:firstLine="0"/>
        <w:rPr>
          <w:rFonts w:ascii="Times New Roman" w:eastAsia="Arial" w:hAnsi="Times New Roman" w:cs="Times New Roman"/>
          <w:sz w:val="24"/>
          <w:szCs w:val="24"/>
        </w:rPr>
      </w:pPr>
    </w:p>
    <w:p w14:paraId="1C3B51E3" w14:textId="77777777" w:rsidR="001C45B3" w:rsidRPr="00EF7D4F" w:rsidRDefault="001C45B3" w:rsidP="001C45B3">
      <w:pPr>
        <w:spacing w:line="247" w:lineRule="auto"/>
        <w:ind w:right="1399"/>
        <w:rPr>
          <w:rFonts w:ascii="Times New Roman" w:eastAsia="Arial" w:hAnsi="Times New Roman" w:cs="Times New Roman"/>
        </w:rPr>
      </w:pPr>
      <w:r w:rsidRPr="00EF7D4F">
        <w:rPr>
          <w:rFonts w:ascii="Times New Roman" w:eastAsia="Arial" w:hAnsi="Times New Roman" w:cs="Times New Roman"/>
        </w:rPr>
        <w:t xml:space="preserve">Uwagi: </w:t>
      </w:r>
    </w:p>
    <w:p w14:paraId="2AC12DA2" w14:textId="77777777" w:rsidR="001C45B3" w:rsidRPr="00EF7D4F" w:rsidRDefault="001C45B3">
      <w:pPr>
        <w:numPr>
          <w:ilvl w:val="0"/>
          <w:numId w:val="38"/>
        </w:numPr>
        <w:spacing w:after="4" w:line="247" w:lineRule="auto"/>
        <w:ind w:left="0" w:hanging="361"/>
        <w:jc w:val="both"/>
        <w:rPr>
          <w:rFonts w:ascii="Times New Roman" w:eastAsia="Arial" w:hAnsi="Times New Roman" w:cs="Times New Roman"/>
        </w:rPr>
      </w:pPr>
      <w:r w:rsidRPr="00EF7D4F">
        <w:rPr>
          <w:rFonts w:ascii="Times New Roman" w:eastAsia="Arial" w:hAnsi="Times New Roman" w:cs="Times New Roman"/>
        </w:rPr>
        <w:t xml:space="preserve">Nie jest konieczne wskazywanie nazwy przestępstwa, które zostało popełnione. Jeżeli jednak mamy informacje  dotycząca tożsamości ewentualnego sprawcy należy ją podać. </w:t>
      </w:r>
    </w:p>
    <w:p w14:paraId="50007438" w14:textId="77777777" w:rsidR="001C45B3" w:rsidRPr="00EF7D4F" w:rsidRDefault="001C45B3">
      <w:pPr>
        <w:numPr>
          <w:ilvl w:val="0"/>
          <w:numId w:val="38"/>
        </w:numPr>
        <w:spacing w:after="4" w:line="247" w:lineRule="auto"/>
        <w:ind w:left="0" w:hanging="361"/>
        <w:jc w:val="both"/>
        <w:rPr>
          <w:rFonts w:ascii="Times New Roman" w:eastAsia="Arial" w:hAnsi="Times New Roman" w:cs="Times New Roman"/>
        </w:rPr>
      </w:pPr>
      <w:r w:rsidRPr="00EF7D4F">
        <w:rPr>
          <w:rFonts w:ascii="Times New Roman" w:eastAsia="Arial" w:hAnsi="Times New Roman" w:cs="Times New Roman"/>
        </w:rPr>
        <w:t xml:space="preserve">Należy zamieścić w uzasadnieniu krótki, precyzyjny i logiczny opis sytuacji, która miała miejsce. Opis powinien być zgodny z tym, co się wydarzyło (ważne jest, by zaznaczyć np. kiedy i gdzie </w:t>
      </w:r>
      <w:r w:rsidRPr="00EF7D4F">
        <w:rPr>
          <w:rFonts w:ascii="Times New Roman" w:eastAsia="Arial" w:hAnsi="Times New Roman" w:cs="Times New Roman"/>
        </w:rPr>
        <w:lastRenderedPageBreak/>
        <w:t xml:space="preserve">miało miejsce zdarzenie, kto mógł je widzieć/wiedzieć o nim, kto mógł popełnić przestępstwo, w jaki sposób zostało ujawnione w szkole, kto ma o nim informacje).  </w:t>
      </w:r>
    </w:p>
    <w:p w14:paraId="3C77766A" w14:textId="77777777" w:rsidR="001C45B3" w:rsidRPr="00EF7D4F" w:rsidRDefault="001C45B3">
      <w:pPr>
        <w:numPr>
          <w:ilvl w:val="0"/>
          <w:numId w:val="38"/>
        </w:numPr>
        <w:spacing w:after="4" w:line="247" w:lineRule="auto"/>
        <w:ind w:left="0" w:hanging="361"/>
        <w:jc w:val="both"/>
        <w:rPr>
          <w:rFonts w:ascii="Times New Roman" w:hAnsi="Times New Roman" w:cs="Times New Roman"/>
        </w:rPr>
      </w:pPr>
      <w:r w:rsidRPr="00EF7D4F">
        <w:rPr>
          <w:rFonts w:ascii="Times New Roman" w:eastAsia="Arial" w:hAnsi="Times New Roman" w:cs="Times New Roman"/>
        </w:rPr>
        <w:t xml:space="preserve">Jeżeli instytucja posiada dowody w postaci dokumentu na temat zdarzenia np.: notatki służbowe pracowników, pielęgniarki, można dołączyć je do zawiadomienia </w:t>
      </w:r>
    </w:p>
    <w:p w14:paraId="1A2FE59A" w14:textId="77777777" w:rsidR="001C45B3" w:rsidRPr="00EF7D4F" w:rsidRDefault="001C45B3" w:rsidP="001C45B3">
      <w:pPr>
        <w:spacing w:after="4" w:line="247" w:lineRule="auto"/>
        <w:jc w:val="both"/>
        <w:rPr>
          <w:rFonts w:ascii="Times New Roman" w:eastAsia="Arial" w:hAnsi="Times New Roman" w:cs="Times New Roman"/>
        </w:rPr>
      </w:pPr>
    </w:p>
    <w:p w14:paraId="37FD4338" w14:textId="77777777" w:rsidR="0009759A" w:rsidRPr="00EF7D4F" w:rsidRDefault="0009759A" w:rsidP="001C45B3">
      <w:pPr>
        <w:spacing w:after="4" w:line="247" w:lineRule="auto"/>
        <w:jc w:val="both"/>
        <w:rPr>
          <w:rFonts w:ascii="Times New Roman" w:eastAsia="Arial" w:hAnsi="Times New Roman" w:cs="Times New Roman"/>
        </w:rPr>
      </w:pPr>
    </w:p>
    <w:p w14:paraId="02318D6E" w14:textId="6A3EB72C" w:rsidR="00802697" w:rsidRDefault="00802697" w:rsidP="001C45B3">
      <w:pPr>
        <w:spacing w:after="4" w:line="247" w:lineRule="auto"/>
        <w:jc w:val="both"/>
        <w:rPr>
          <w:rFonts w:ascii="Times New Roman" w:eastAsia="Arial" w:hAnsi="Times New Roman" w:cs="Times New Roman"/>
        </w:rPr>
      </w:pPr>
    </w:p>
    <w:p w14:paraId="03060E52" w14:textId="1A601285" w:rsidR="00966493" w:rsidRDefault="00966493" w:rsidP="001C45B3">
      <w:pPr>
        <w:spacing w:after="4" w:line="247" w:lineRule="auto"/>
        <w:jc w:val="both"/>
        <w:rPr>
          <w:rFonts w:ascii="Times New Roman" w:eastAsia="Arial" w:hAnsi="Times New Roman" w:cs="Times New Roman"/>
        </w:rPr>
      </w:pPr>
    </w:p>
    <w:p w14:paraId="72B32AAB" w14:textId="5E78D55C" w:rsidR="00966493" w:rsidRDefault="00966493" w:rsidP="001C45B3">
      <w:pPr>
        <w:spacing w:after="4" w:line="247" w:lineRule="auto"/>
        <w:jc w:val="both"/>
        <w:rPr>
          <w:rFonts w:ascii="Times New Roman" w:eastAsia="Arial" w:hAnsi="Times New Roman" w:cs="Times New Roman"/>
        </w:rPr>
      </w:pPr>
    </w:p>
    <w:p w14:paraId="5C9E1259" w14:textId="3732B7B3" w:rsidR="00966493" w:rsidRDefault="00966493" w:rsidP="001C45B3">
      <w:pPr>
        <w:spacing w:after="4" w:line="247" w:lineRule="auto"/>
        <w:jc w:val="both"/>
        <w:rPr>
          <w:rFonts w:ascii="Times New Roman" w:eastAsia="Arial" w:hAnsi="Times New Roman" w:cs="Times New Roman"/>
        </w:rPr>
      </w:pPr>
    </w:p>
    <w:p w14:paraId="2FBE1FED" w14:textId="2BDB8F08" w:rsidR="00966493" w:rsidRDefault="00966493" w:rsidP="001C45B3">
      <w:pPr>
        <w:spacing w:after="4" w:line="247" w:lineRule="auto"/>
        <w:jc w:val="both"/>
        <w:rPr>
          <w:rFonts w:ascii="Times New Roman" w:eastAsia="Arial" w:hAnsi="Times New Roman" w:cs="Times New Roman"/>
        </w:rPr>
      </w:pPr>
    </w:p>
    <w:p w14:paraId="210AE7C5" w14:textId="3A6A3D72" w:rsidR="00966493" w:rsidRDefault="00966493" w:rsidP="001C45B3">
      <w:pPr>
        <w:spacing w:after="4" w:line="247" w:lineRule="auto"/>
        <w:jc w:val="both"/>
        <w:rPr>
          <w:rFonts w:ascii="Times New Roman" w:eastAsia="Arial" w:hAnsi="Times New Roman" w:cs="Times New Roman"/>
        </w:rPr>
      </w:pPr>
    </w:p>
    <w:p w14:paraId="18C3FFD4" w14:textId="323A3172" w:rsidR="00966493" w:rsidRDefault="00966493" w:rsidP="001C45B3">
      <w:pPr>
        <w:spacing w:after="4" w:line="247" w:lineRule="auto"/>
        <w:jc w:val="both"/>
        <w:rPr>
          <w:rFonts w:ascii="Times New Roman" w:eastAsia="Arial" w:hAnsi="Times New Roman" w:cs="Times New Roman"/>
        </w:rPr>
      </w:pPr>
    </w:p>
    <w:p w14:paraId="7D87BC8D" w14:textId="5B595AC4" w:rsidR="00966493" w:rsidRDefault="00966493" w:rsidP="001C45B3">
      <w:pPr>
        <w:spacing w:after="4" w:line="247" w:lineRule="auto"/>
        <w:jc w:val="both"/>
        <w:rPr>
          <w:rFonts w:ascii="Times New Roman" w:eastAsia="Arial" w:hAnsi="Times New Roman" w:cs="Times New Roman"/>
        </w:rPr>
      </w:pPr>
    </w:p>
    <w:p w14:paraId="0DFC00A0" w14:textId="17B0B16D" w:rsidR="00966493" w:rsidRDefault="00966493" w:rsidP="001C45B3">
      <w:pPr>
        <w:spacing w:after="4" w:line="247" w:lineRule="auto"/>
        <w:jc w:val="both"/>
        <w:rPr>
          <w:rFonts w:ascii="Times New Roman" w:eastAsia="Arial" w:hAnsi="Times New Roman" w:cs="Times New Roman"/>
        </w:rPr>
      </w:pPr>
    </w:p>
    <w:p w14:paraId="70935805" w14:textId="5FA4A536" w:rsidR="00966493" w:rsidRDefault="00966493" w:rsidP="001C45B3">
      <w:pPr>
        <w:spacing w:after="4" w:line="247" w:lineRule="auto"/>
        <w:jc w:val="both"/>
        <w:rPr>
          <w:rFonts w:ascii="Times New Roman" w:eastAsia="Arial" w:hAnsi="Times New Roman" w:cs="Times New Roman"/>
        </w:rPr>
      </w:pPr>
    </w:p>
    <w:p w14:paraId="4A62E9F3" w14:textId="4FB5E73E" w:rsidR="00966493" w:rsidRDefault="00966493" w:rsidP="001C45B3">
      <w:pPr>
        <w:spacing w:after="4" w:line="247" w:lineRule="auto"/>
        <w:jc w:val="both"/>
        <w:rPr>
          <w:rFonts w:ascii="Times New Roman" w:eastAsia="Arial" w:hAnsi="Times New Roman" w:cs="Times New Roman"/>
        </w:rPr>
      </w:pPr>
    </w:p>
    <w:p w14:paraId="107518CF" w14:textId="77456429" w:rsidR="00966493" w:rsidRDefault="00966493" w:rsidP="001C45B3">
      <w:pPr>
        <w:spacing w:after="4" w:line="247" w:lineRule="auto"/>
        <w:jc w:val="both"/>
        <w:rPr>
          <w:rFonts w:ascii="Times New Roman" w:eastAsia="Arial" w:hAnsi="Times New Roman" w:cs="Times New Roman"/>
        </w:rPr>
      </w:pPr>
    </w:p>
    <w:p w14:paraId="3C20641E" w14:textId="41ADAA0A" w:rsidR="00966493" w:rsidRDefault="00966493" w:rsidP="001C45B3">
      <w:pPr>
        <w:spacing w:after="4" w:line="247" w:lineRule="auto"/>
        <w:jc w:val="both"/>
        <w:rPr>
          <w:rFonts w:ascii="Times New Roman" w:eastAsia="Arial" w:hAnsi="Times New Roman" w:cs="Times New Roman"/>
        </w:rPr>
      </w:pPr>
    </w:p>
    <w:p w14:paraId="3E6124FD" w14:textId="2FD4D235" w:rsidR="00966493" w:rsidRDefault="00966493" w:rsidP="001C45B3">
      <w:pPr>
        <w:spacing w:after="4" w:line="247" w:lineRule="auto"/>
        <w:jc w:val="both"/>
        <w:rPr>
          <w:rFonts w:ascii="Times New Roman" w:eastAsia="Arial" w:hAnsi="Times New Roman" w:cs="Times New Roman"/>
        </w:rPr>
      </w:pPr>
    </w:p>
    <w:p w14:paraId="1290FBFF" w14:textId="5F2016B7" w:rsidR="00966493" w:rsidRDefault="00966493" w:rsidP="001C45B3">
      <w:pPr>
        <w:spacing w:after="4" w:line="247" w:lineRule="auto"/>
        <w:jc w:val="both"/>
        <w:rPr>
          <w:rFonts w:ascii="Times New Roman" w:eastAsia="Arial" w:hAnsi="Times New Roman" w:cs="Times New Roman"/>
        </w:rPr>
      </w:pPr>
    </w:p>
    <w:p w14:paraId="6D144358" w14:textId="3D687125" w:rsidR="00966493" w:rsidRDefault="00966493" w:rsidP="001C45B3">
      <w:pPr>
        <w:spacing w:after="4" w:line="247" w:lineRule="auto"/>
        <w:jc w:val="both"/>
        <w:rPr>
          <w:rFonts w:ascii="Times New Roman" w:eastAsia="Arial" w:hAnsi="Times New Roman" w:cs="Times New Roman"/>
        </w:rPr>
      </w:pPr>
    </w:p>
    <w:p w14:paraId="6AC95AC0" w14:textId="49AB6E70" w:rsidR="00966493" w:rsidRDefault="00966493" w:rsidP="001C45B3">
      <w:pPr>
        <w:spacing w:after="4" w:line="247" w:lineRule="auto"/>
        <w:jc w:val="both"/>
        <w:rPr>
          <w:rFonts w:ascii="Times New Roman" w:eastAsia="Arial" w:hAnsi="Times New Roman" w:cs="Times New Roman"/>
        </w:rPr>
      </w:pPr>
    </w:p>
    <w:p w14:paraId="50B88DBC" w14:textId="53225756" w:rsidR="00966493" w:rsidRDefault="00966493" w:rsidP="001C45B3">
      <w:pPr>
        <w:spacing w:after="4" w:line="247" w:lineRule="auto"/>
        <w:jc w:val="both"/>
        <w:rPr>
          <w:rFonts w:ascii="Times New Roman" w:eastAsia="Arial" w:hAnsi="Times New Roman" w:cs="Times New Roman"/>
        </w:rPr>
      </w:pPr>
    </w:p>
    <w:p w14:paraId="677D699D" w14:textId="5149910A" w:rsidR="00966493" w:rsidRDefault="00966493" w:rsidP="001C45B3">
      <w:pPr>
        <w:spacing w:after="4" w:line="247" w:lineRule="auto"/>
        <w:jc w:val="both"/>
        <w:rPr>
          <w:rFonts w:ascii="Times New Roman" w:eastAsia="Arial" w:hAnsi="Times New Roman" w:cs="Times New Roman"/>
        </w:rPr>
      </w:pPr>
    </w:p>
    <w:p w14:paraId="0E4E00C8" w14:textId="6180AB75" w:rsidR="00966493" w:rsidRDefault="00966493" w:rsidP="001C45B3">
      <w:pPr>
        <w:spacing w:after="4" w:line="247" w:lineRule="auto"/>
        <w:jc w:val="both"/>
        <w:rPr>
          <w:rFonts w:ascii="Times New Roman" w:eastAsia="Arial" w:hAnsi="Times New Roman" w:cs="Times New Roman"/>
        </w:rPr>
      </w:pPr>
    </w:p>
    <w:p w14:paraId="203E8731" w14:textId="19D5148E" w:rsidR="00966493" w:rsidRDefault="00966493" w:rsidP="001C45B3">
      <w:pPr>
        <w:spacing w:after="4" w:line="247" w:lineRule="auto"/>
        <w:jc w:val="both"/>
        <w:rPr>
          <w:rFonts w:ascii="Times New Roman" w:eastAsia="Arial" w:hAnsi="Times New Roman" w:cs="Times New Roman"/>
        </w:rPr>
      </w:pPr>
    </w:p>
    <w:p w14:paraId="1E825671" w14:textId="093AF223" w:rsidR="00966493" w:rsidRDefault="00966493" w:rsidP="001C45B3">
      <w:pPr>
        <w:spacing w:after="4" w:line="247" w:lineRule="auto"/>
        <w:jc w:val="both"/>
        <w:rPr>
          <w:rFonts w:ascii="Times New Roman" w:eastAsia="Arial" w:hAnsi="Times New Roman" w:cs="Times New Roman"/>
        </w:rPr>
      </w:pPr>
    </w:p>
    <w:p w14:paraId="3567EE53" w14:textId="6F2EB62C" w:rsidR="00966493" w:rsidRDefault="00966493" w:rsidP="001C45B3">
      <w:pPr>
        <w:spacing w:after="4" w:line="247" w:lineRule="auto"/>
        <w:jc w:val="both"/>
        <w:rPr>
          <w:rFonts w:ascii="Times New Roman" w:eastAsia="Arial" w:hAnsi="Times New Roman" w:cs="Times New Roman"/>
        </w:rPr>
      </w:pPr>
    </w:p>
    <w:p w14:paraId="6E0FB5E2" w14:textId="6BC1A1B3" w:rsidR="00966493" w:rsidRDefault="00966493" w:rsidP="001C45B3">
      <w:pPr>
        <w:spacing w:after="4" w:line="247" w:lineRule="auto"/>
        <w:jc w:val="both"/>
        <w:rPr>
          <w:rFonts w:ascii="Times New Roman" w:eastAsia="Arial" w:hAnsi="Times New Roman" w:cs="Times New Roman"/>
        </w:rPr>
      </w:pPr>
    </w:p>
    <w:p w14:paraId="7E6540F1" w14:textId="0D795391" w:rsidR="00966493" w:rsidRDefault="00966493" w:rsidP="001C45B3">
      <w:pPr>
        <w:spacing w:after="4" w:line="247" w:lineRule="auto"/>
        <w:jc w:val="both"/>
        <w:rPr>
          <w:rFonts w:ascii="Times New Roman" w:eastAsia="Arial" w:hAnsi="Times New Roman" w:cs="Times New Roman"/>
        </w:rPr>
      </w:pPr>
    </w:p>
    <w:p w14:paraId="02879874" w14:textId="26F04527" w:rsidR="00966493" w:rsidRDefault="00966493" w:rsidP="001C45B3">
      <w:pPr>
        <w:spacing w:after="4" w:line="247" w:lineRule="auto"/>
        <w:jc w:val="both"/>
        <w:rPr>
          <w:rFonts w:ascii="Times New Roman" w:eastAsia="Arial" w:hAnsi="Times New Roman" w:cs="Times New Roman"/>
        </w:rPr>
      </w:pPr>
    </w:p>
    <w:p w14:paraId="6A99A6AF" w14:textId="239C7D4A" w:rsidR="00966493" w:rsidRDefault="00966493" w:rsidP="001C45B3">
      <w:pPr>
        <w:spacing w:after="4" w:line="247" w:lineRule="auto"/>
        <w:jc w:val="both"/>
        <w:rPr>
          <w:rFonts w:ascii="Times New Roman" w:eastAsia="Arial" w:hAnsi="Times New Roman" w:cs="Times New Roman"/>
        </w:rPr>
      </w:pPr>
    </w:p>
    <w:p w14:paraId="457F4112" w14:textId="3DF02A6D" w:rsidR="00966493" w:rsidRDefault="00966493" w:rsidP="001C45B3">
      <w:pPr>
        <w:spacing w:after="4" w:line="247" w:lineRule="auto"/>
        <w:jc w:val="both"/>
        <w:rPr>
          <w:rFonts w:ascii="Times New Roman" w:eastAsia="Arial" w:hAnsi="Times New Roman" w:cs="Times New Roman"/>
        </w:rPr>
      </w:pPr>
    </w:p>
    <w:p w14:paraId="41987E1A" w14:textId="122A7182" w:rsidR="00966493" w:rsidRDefault="00966493" w:rsidP="001C45B3">
      <w:pPr>
        <w:spacing w:after="4" w:line="247" w:lineRule="auto"/>
        <w:jc w:val="both"/>
        <w:rPr>
          <w:rFonts w:ascii="Times New Roman" w:eastAsia="Arial" w:hAnsi="Times New Roman" w:cs="Times New Roman"/>
        </w:rPr>
      </w:pPr>
    </w:p>
    <w:p w14:paraId="01513556" w14:textId="2377E50F" w:rsidR="00966493" w:rsidRDefault="00966493" w:rsidP="001C45B3">
      <w:pPr>
        <w:spacing w:after="4" w:line="247" w:lineRule="auto"/>
        <w:jc w:val="both"/>
        <w:rPr>
          <w:rFonts w:ascii="Times New Roman" w:eastAsia="Arial" w:hAnsi="Times New Roman" w:cs="Times New Roman"/>
        </w:rPr>
      </w:pPr>
    </w:p>
    <w:p w14:paraId="499B287F" w14:textId="606D7061" w:rsidR="00966493" w:rsidRDefault="00966493" w:rsidP="001C45B3">
      <w:pPr>
        <w:spacing w:after="4" w:line="247" w:lineRule="auto"/>
        <w:jc w:val="both"/>
        <w:rPr>
          <w:rFonts w:ascii="Times New Roman" w:eastAsia="Arial" w:hAnsi="Times New Roman" w:cs="Times New Roman"/>
        </w:rPr>
      </w:pPr>
    </w:p>
    <w:p w14:paraId="617D3278" w14:textId="1B0621C1" w:rsidR="00966493" w:rsidRDefault="00966493" w:rsidP="001C45B3">
      <w:pPr>
        <w:spacing w:after="4" w:line="247" w:lineRule="auto"/>
        <w:jc w:val="both"/>
        <w:rPr>
          <w:rFonts w:ascii="Times New Roman" w:eastAsia="Arial" w:hAnsi="Times New Roman" w:cs="Times New Roman"/>
        </w:rPr>
      </w:pPr>
    </w:p>
    <w:p w14:paraId="55499BC4" w14:textId="03E97FF4" w:rsidR="00966493" w:rsidRDefault="00966493" w:rsidP="001C45B3">
      <w:pPr>
        <w:spacing w:after="4" w:line="247" w:lineRule="auto"/>
        <w:jc w:val="both"/>
        <w:rPr>
          <w:rFonts w:ascii="Times New Roman" w:eastAsia="Arial" w:hAnsi="Times New Roman" w:cs="Times New Roman"/>
        </w:rPr>
      </w:pPr>
    </w:p>
    <w:p w14:paraId="2FDE6DA3" w14:textId="0320D053" w:rsidR="00966493" w:rsidRDefault="00966493" w:rsidP="001C45B3">
      <w:pPr>
        <w:spacing w:after="4" w:line="247" w:lineRule="auto"/>
        <w:jc w:val="both"/>
        <w:rPr>
          <w:rFonts w:ascii="Times New Roman" w:eastAsia="Arial" w:hAnsi="Times New Roman" w:cs="Times New Roman"/>
        </w:rPr>
      </w:pPr>
    </w:p>
    <w:p w14:paraId="1CE4A5EB" w14:textId="0ABDF0D5" w:rsidR="00966493" w:rsidRDefault="00966493" w:rsidP="001C45B3">
      <w:pPr>
        <w:spacing w:after="4" w:line="247" w:lineRule="auto"/>
        <w:jc w:val="both"/>
        <w:rPr>
          <w:rFonts w:ascii="Times New Roman" w:eastAsia="Arial" w:hAnsi="Times New Roman" w:cs="Times New Roman"/>
        </w:rPr>
      </w:pPr>
    </w:p>
    <w:p w14:paraId="33CCD84C" w14:textId="5492A8EF" w:rsidR="00966493" w:rsidRDefault="00966493" w:rsidP="001C45B3">
      <w:pPr>
        <w:spacing w:after="4" w:line="247" w:lineRule="auto"/>
        <w:jc w:val="both"/>
        <w:rPr>
          <w:rFonts w:ascii="Times New Roman" w:eastAsia="Arial" w:hAnsi="Times New Roman" w:cs="Times New Roman"/>
        </w:rPr>
      </w:pPr>
    </w:p>
    <w:p w14:paraId="1967C40D" w14:textId="3CD8D76D" w:rsidR="00966493" w:rsidRDefault="00966493" w:rsidP="001C45B3">
      <w:pPr>
        <w:spacing w:after="4" w:line="247" w:lineRule="auto"/>
        <w:jc w:val="both"/>
        <w:rPr>
          <w:rFonts w:ascii="Times New Roman" w:eastAsia="Arial" w:hAnsi="Times New Roman" w:cs="Times New Roman"/>
        </w:rPr>
      </w:pPr>
    </w:p>
    <w:p w14:paraId="65CD4CFB" w14:textId="100F37F7" w:rsidR="00966493" w:rsidRDefault="00966493" w:rsidP="001C45B3">
      <w:pPr>
        <w:spacing w:after="4" w:line="247" w:lineRule="auto"/>
        <w:jc w:val="both"/>
        <w:rPr>
          <w:rFonts w:ascii="Times New Roman" w:eastAsia="Arial" w:hAnsi="Times New Roman" w:cs="Times New Roman"/>
        </w:rPr>
      </w:pPr>
    </w:p>
    <w:p w14:paraId="32E2BF18" w14:textId="3FC9D6AF" w:rsidR="00966493" w:rsidRDefault="00966493" w:rsidP="001C45B3">
      <w:pPr>
        <w:spacing w:after="4" w:line="247" w:lineRule="auto"/>
        <w:jc w:val="both"/>
        <w:rPr>
          <w:rFonts w:ascii="Times New Roman" w:eastAsia="Arial" w:hAnsi="Times New Roman" w:cs="Times New Roman"/>
        </w:rPr>
      </w:pPr>
    </w:p>
    <w:p w14:paraId="3D3DBEAF" w14:textId="04C90184" w:rsidR="00966493" w:rsidRDefault="00966493" w:rsidP="001C45B3">
      <w:pPr>
        <w:spacing w:after="4" w:line="247" w:lineRule="auto"/>
        <w:jc w:val="both"/>
        <w:rPr>
          <w:rFonts w:ascii="Times New Roman" w:eastAsia="Arial" w:hAnsi="Times New Roman" w:cs="Times New Roman"/>
        </w:rPr>
      </w:pPr>
    </w:p>
    <w:p w14:paraId="2E4BD270" w14:textId="2DD4CFFB" w:rsidR="00966493" w:rsidRDefault="00966493" w:rsidP="001C45B3">
      <w:pPr>
        <w:spacing w:after="4" w:line="247" w:lineRule="auto"/>
        <w:jc w:val="both"/>
        <w:rPr>
          <w:rFonts w:ascii="Times New Roman" w:eastAsia="Arial" w:hAnsi="Times New Roman" w:cs="Times New Roman"/>
        </w:rPr>
      </w:pPr>
    </w:p>
    <w:p w14:paraId="583B99FD" w14:textId="018F5588" w:rsidR="00966493" w:rsidRDefault="00966493" w:rsidP="001C45B3">
      <w:pPr>
        <w:spacing w:after="4" w:line="247" w:lineRule="auto"/>
        <w:jc w:val="both"/>
        <w:rPr>
          <w:rFonts w:ascii="Times New Roman" w:eastAsia="Arial" w:hAnsi="Times New Roman" w:cs="Times New Roman"/>
        </w:rPr>
      </w:pPr>
    </w:p>
    <w:p w14:paraId="72D0F4FB" w14:textId="77777777" w:rsidR="00966493" w:rsidRPr="00EF7D4F" w:rsidRDefault="00966493" w:rsidP="001C45B3">
      <w:pPr>
        <w:spacing w:after="4" w:line="247" w:lineRule="auto"/>
        <w:jc w:val="both"/>
        <w:rPr>
          <w:rFonts w:ascii="Times New Roman" w:eastAsia="Arial" w:hAnsi="Times New Roman" w:cs="Times New Roman"/>
        </w:rPr>
      </w:pPr>
    </w:p>
    <w:p w14:paraId="48008166" w14:textId="77777777" w:rsidR="00802697" w:rsidRPr="00EF7D4F" w:rsidRDefault="00802697" w:rsidP="001C45B3">
      <w:pPr>
        <w:spacing w:after="4" w:line="247" w:lineRule="auto"/>
        <w:jc w:val="both"/>
        <w:rPr>
          <w:rFonts w:ascii="Times New Roman" w:eastAsia="Arial" w:hAnsi="Times New Roman" w:cs="Times New Roman"/>
        </w:rPr>
      </w:pPr>
    </w:p>
    <w:p w14:paraId="5EBD6B41" w14:textId="77777777" w:rsidR="001C45B3" w:rsidRPr="00EF7D4F" w:rsidRDefault="001C45B3" w:rsidP="001C45B3">
      <w:pPr>
        <w:spacing w:after="4" w:line="247" w:lineRule="auto"/>
        <w:jc w:val="both"/>
        <w:rPr>
          <w:rFonts w:ascii="Times New Roman" w:hAnsi="Times New Roman" w:cs="Times New Roman"/>
        </w:rPr>
      </w:pPr>
    </w:p>
    <w:p w14:paraId="204CDE69" w14:textId="1F5309A7" w:rsidR="001E695D" w:rsidRPr="00EF7D4F" w:rsidRDefault="001E695D" w:rsidP="001E695D">
      <w:pPr>
        <w:tabs>
          <w:tab w:val="left" w:pos="936"/>
        </w:tabs>
        <w:spacing w:line="240" w:lineRule="auto"/>
        <w:ind w:left="340" w:hanging="170"/>
        <w:jc w:val="right"/>
        <w:rPr>
          <w:rFonts w:ascii="Times New Roman" w:hAnsi="Times New Roman" w:cs="Times New Roman"/>
          <w:iCs/>
        </w:rPr>
      </w:pPr>
      <w:r w:rsidRPr="00EF7D4F">
        <w:rPr>
          <w:rFonts w:ascii="Times New Roman" w:hAnsi="Times New Roman" w:cs="Times New Roman"/>
          <w:iCs/>
        </w:rPr>
        <w:t>Załącznik nr 9</w:t>
      </w:r>
    </w:p>
    <w:p w14:paraId="4A350D6C" w14:textId="47A7F6EC" w:rsidR="00802697" w:rsidRDefault="00802697" w:rsidP="001E695D">
      <w:pPr>
        <w:tabs>
          <w:tab w:val="left" w:pos="936"/>
        </w:tabs>
        <w:spacing w:line="240" w:lineRule="auto"/>
        <w:ind w:left="340" w:hanging="170"/>
        <w:jc w:val="right"/>
        <w:rPr>
          <w:rFonts w:ascii="Times New Roman" w:hAnsi="Times New Roman" w:cs="Times New Roman"/>
          <w:iCs/>
        </w:rPr>
      </w:pPr>
    </w:p>
    <w:p w14:paraId="11B89161" w14:textId="77777777" w:rsidR="00AC6918" w:rsidRPr="00EF7D4F" w:rsidRDefault="00AC6918" w:rsidP="001E695D">
      <w:pPr>
        <w:tabs>
          <w:tab w:val="left" w:pos="936"/>
        </w:tabs>
        <w:spacing w:line="240" w:lineRule="auto"/>
        <w:ind w:left="340" w:hanging="170"/>
        <w:jc w:val="right"/>
        <w:rPr>
          <w:rFonts w:ascii="Times New Roman" w:hAnsi="Times New Roman" w:cs="Times New Roman"/>
          <w:iCs/>
        </w:rPr>
      </w:pPr>
    </w:p>
    <w:p w14:paraId="3BD2841B" w14:textId="77777777" w:rsidR="007E22D7" w:rsidRPr="00EF7D4F" w:rsidRDefault="007E22D7" w:rsidP="007E22D7">
      <w:pPr>
        <w:tabs>
          <w:tab w:val="left" w:pos="936"/>
        </w:tabs>
        <w:spacing w:line="240" w:lineRule="auto"/>
        <w:ind w:left="340" w:hanging="170"/>
        <w:rPr>
          <w:rFonts w:ascii="Times New Roman" w:hAnsi="Times New Roman" w:cs="Times New Roman"/>
          <w:b/>
          <w:bCs/>
          <w:iCs/>
        </w:rPr>
      </w:pPr>
      <w:r w:rsidRPr="00EF7D4F">
        <w:rPr>
          <w:rFonts w:ascii="Times New Roman" w:hAnsi="Times New Roman" w:cs="Times New Roman"/>
          <w:b/>
          <w:bCs/>
          <w:iCs/>
        </w:rPr>
        <w:t xml:space="preserve">                                            </w:t>
      </w:r>
    </w:p>
    <w:p w14:paraId="35A0D505" w14:textId="658AD6DF" w:rsidR="007E22D7" w:rsidRPr="00EF7D4F" w:rsidRDefault="007E22D7" w:rsidP="007E22D7">
      <w:pPr>
        <w:tabs>
          <w:tab w:val="left" w:pos="936"/>
        </w:tabs>
        <w:spacing w:line="240" w:lineRule="auto"/>
        <w:ind w:left="340" w:hanging="170"/>
        <w:rPr>
          <w:rFonts w:ascii="Times New Roman" w:hAnsi="Times New Roman" w:cs="Times New Roman"/>
          <w:b/>
          <w:bCs/>
          <w:iCs/>
        </w:rPr>
      </w:pPr>
      <w:r w:rsidRPr="00EF7D4F">
        <w:rPr>
          <w:rFonts w:ascii="Times New Roman" w:hAnsi="Times New Roman" w:cs="Times New Roman"/>
          <w:b/>
          <w:bCs/>
          <w:iCs/>
        </w:rPr>
        <w:t xml:space="preserve">                                      Plan pomocy małoletniemu w sytuacji krzywdzenia.</w:t>
      </w:r>
    </w:p>
    <w:p w14:paraId="7618F735" w14:textId="77777777" w:rsidR="007E22D7" w:rsidRPr="00EF7D4F" w:rsidRDefault="007E22D7" w:rsidP="007E22D7">
      <w:pPr>
        <w:tabs>
          <w:tab w:val="left" w:pos="936"/>
        </w:tabs>
        <w:spacing w:line="240" w:lineRule="auto"/>
        <w:ind w:left="340" w:hanging="170"/>
        <w:rPr>
          <w:rFonts w:ascii="Times New Roman" w:hAnsi="Times New Roman" w:cs="Times New Roman"/>
          <w:iCs/>
        </w:rPr>
      </w:pPr>
    </w:p>
    <w:p w14:paraId="3873DACE" w14:textId="77777777" w:rsidR="00A037BC" w:rsidRPr="00EF7D4F" w:rsidRDefault="00A037BC" w:rsidP="00A037BC">
      <w:pPr>
        <w:widowControl w:val="0"/>
        <w:autoSpaceDN w:val="0"/>
        <w:spacing w:line="240" w:lineRule="auto"/>
        <w:jc w:val="center"/>
        <w:textAlignment w:val="baseline"/>
        <w:rPr>
          <w:rFonts w:ascii="Times New Roman" w:hAnsi="Times New Roman" w:cs="Times New Roman"/>
          <w:color w:val="auto"/>
          <w:kern w:val="3"/>
          <w:lang w:eastAsia="zh-CN" w:bidi="hi-IN"/>
        </w:rPr>
      </w:pPr>
    </w:p>
    <w:p w14:paraId="4F9DD8C4" w14:textId="77777777" w:rsidR="00A037BC" w:rsidRPr="00EF7D4F" w:rsidRDefault="00A037BC">
      <w:pPr>
        <w:widowControl w:val="0"/>
        <w:numPr>
          <w:ilvl w:val="0"/>
          <w:numId w:val="41"/>
        </w:numPr>
        <w:autoSpaceDN w:val="0"/>
        <w:spacing w:line="240" w:lineRule="auto"/>
        <w:textAlignment w:val="baseline"/>
        <w:rPr>
          <w:rFonts w:ascii="Times New Roman" w:hAnsi="Times New Roman" w:cs="Times New Roman"/>
          <w:color w:val="auto"/>
          <w:kern w:val="3"/>
          <w:lang w:eastAsia="zh-CN" w:bidi="hi-IN"/>
        </w:rPr>
      </w:pPr>
      <w:r w:rsidRPr="00EF7D4F">
        <w:rPr>
          <w:rFonts w:ascii="Times New Roman" w:hAnsi="Times New Roman" w:cs="Times New Roman"/>
          <w:color w:val="auto"/>
          <w:kern w:val="3"/>
          <w:lang w:eastAsia="zh-CN" w:bidi="hi-IN"/>
        </w:rPr>
        <w:t>Działania podjęte przez szkołę w celu zapewnienia dziecku bezpieczeństwa</w:t>
      </w:r>
    </w:p>
    <w:p w14:paraId="7591BF6D" w14:textId="77777777" w:rsidR="00A037BC" w:rsidRPr="00EF7D4F" w:rsidRDefault="00A037BC" w:rsidP="00A037BC">
      <w:pPr>
        <w:widowControl w:val="0"/>
        <w:autoSpaceDN w:val="0"/>
        <w:spacing w:line="240" w:lineRule="auto"/>
        <w:textAlignment w:val="baseline"/>
        <w:rPr>
          <w:rFonts w:ascii="Times New Roman" w:hAnsi="Times New Roman" w:cs="Times New Roman"/>
          <w:i/>
          <w:iCs/>
          <w:color w:val="auto"/>
          <w:kern w:val="3"/>
          <w:lang w:eastAsia="zh-CN" w:bidi="hi-IN"/>
        </w:rPr>
      </w:pPr>
      <w:r w:rsidRPr="00EF7D4F">
        <w:rPr>
          <w:rFonts w:ascii="Times New Roman" w:hAnsi="Times New Roman" w:cs="Times New Roman"/>
          <w:i/>
          <w:iCs/>
          <w:color w:val="auto"/>
          <w:kern w:val="3"/>
          <w:lang w:eastAsia="zh-CN" w:bidi="hi-IN"/>
        </w:rPr>
        <w:t>(w tym zgłoszenie podejrzenia krzywdzenia do odpowiedniej instytucji: w przypadku podejrzenia przestępstwa zawiadomienie policji lub prokuratury).</w:t>
      </w:r>
    </w:p>
    <w:p w14:paraId="37F218AB" w14:textId="08015F04" w:rsidR="00A037BC" w:rsidRPr="00EF7D4F" w:rsidRDefault="00A037BC" w:rsidP="00A037BC">
      <w:pPr>
        <w:widowControl w:val="0"/>
        <w:autoSpaceDN w:val="0"/>
        <w:spacing w:line="240" w:lineRule="auto"/>
        <w:textAlignment w:val="baseline"/>
        <w:rPr>
          <w:rFonts w:ascii="Times New Roman" w:hAnsi="Times New Roman" w:cs="Times New Roman"/>
          <w:color w:val="auto"/>
          <w:kern w:val="3"/>
          <w:lang w:eastAsia="zh-CN" w:bidi="hi-IN"/>
        </w:rPr>
      </w:pPr>
      <w:r w:rsidRPr="00EF7D4F">
        <w:rPr>
          <w:rFonts w:ascii="Times New Roman" w:hAnsi="Times New Roman" w:cs="Times New Roman"/>
          <w:color w:val="auto"/>
          <w:kern w:val="3"/>
          <w:lang w:eastAsia="zh-CN" w:bidi="hi-IN"/>
        </w:rPr>
        <w:t>..................................................................................................................................................................................................................................................................................................................................................................................................................................................................................................................................................................................................................................................................................................................................................................................................................................................................................................................................................................</w:t>
      </w:r>
    </w:p>
    <w:p w14:paraId="5DA92F90" w14:textId="77777777" w:rsidR="00A037BC" w:rsidRPr="00EF7D4F" w:rsidRDefault="00A037BC" w:rsidP="00A037BC">
      <w:pPr>
        <w:widowControl w:val="0"/>
        <w:autoSpaceDN w:val="0"/>
        <w:spacing w:line="240" w:lineRule="auto"/>
        <w:textAlignment w:val="baseline"/>
        <w:rPr>
          <w:rFonts w:ascii="Times New Roman" w:hAnsi="Times New Roman" w:cs="Times New Roman"/>
          <w:color w:val="auto"/>
          <w:kern w:val="3"/>
          <w:lang w:eastAsia="zh-CN" w:bidi="hi-IN"/>
        </w:rPr>
      </w:pPr>
    </w:p>
    <w:p w14:paraId="3E92802E" w14:textId="77777777" w:rsidR="00A037BC" w:rsidRPr="00EF7D4F" w:rsidRDefault="00A037BC">
      <w:pPr>
        <w:widowControl w:val="0"/>
        <w:numPr>
          <w:ilvl w:val="0"/>
          <w:numId w:val="42"/>
        </w:numPr>
        <w:autoSpaceDN w:val="0"/>
        <w:spacing w:line="240" w:lineRule="auto"/>
        <w:textAlignment w:val="baseline"/>
        <w:rPr>
          <w:rFonts w:ascii="Times New Roman" w:hAnsi="Times New Roman" w:cs="Times New Roman"/>
          <w:color w:val="auto"/>
          <w:kern w:val="3"/>
          <w:lang w:eastAsia="zh-CN" w:bidi="hi-IN"/>
        </w:rPr>
      </w:pPr>
      <w:r w:rsidRPr="00EF7D4F">
        <w:rPr>
          <w:rFonts w:ascii="Times New Roman" w:hAnsi="Times New Roman" w:cs="Times New Roman"/>
          <w:color w:val="auto"/>
          <w:kern w:val="3"/>
          <w:lang w:eastAsia="zh-CN" w:bidi="hi-IN"/>
        </w:rPr>
        <w:t>Formy wsparcia zaoferowane dziecku przez szkołę.</w:t>
      </w:r>
    </w:p>
    <w:p w14:paraId="25BB5EEB" w14:textId="0637E297" w:rsidR="00A037BC" w:rsidRPr="00EF7D4F" w:rsidRDefault="00A037BC" w:rsidP="00A037BC">
      <w:pPr>
        <w:widowControl w:val="0"/>
        <w:autoSpaceDN w:val="0"/>
        <w:spacing w:line="240" w:lineRule="auto"/>
        <w:textAlignment w:val="baseline"/>
        <w:rPr>
          <w:rFonts w:ascii="Times New Roman" w:hAnsi="Times New Roman" w:cs="Times New Roman"/>
          <w:color w:val="auto"/>
          <w:kern w:val="3"/>
          <w:lang w:eastAsia="zh-CN" w:bidi="hi-IN"/>
        </w:rPr>
      </w:pPr>
      <w:r w:rsidRPr="00EF7D4F">
        <w:rPr>
          <w:rFonts w:ascii="Times New Roman" w:hAnsi="Times New Roman" w:cs="Times New Roman"/>
          <w:color w:val="auto"/>
          <w:kern w:val="3"/>
          <w:lang w:eastAsia="zh-CN" w:bidi="hi-IN"/>
        </w:rPr>
        <w:t>..................................................................................................................................................................................................................................................................................................................................................................................................................................................................................................................................................................................................................................................................................................................................................................................................................................................................................................................................................................</w:t>
      </w:r>
    </w:p>
    <w:p w14:paraId="203526BA" w14:textId="77777777" w:rsidR="00A037BC" w:rsidRPr="00EF7D4F" w:rsidRDefault="00A037BC" w:rsidP="00A037BC">
      <w:pPr>
        <w:widowControl w:val="0"/>
        <w:autoSpaceDN w:val="0"/>
        <w:spacing w:line="240" w:lineRule="auto"/>
        <w:textAlignment w:val="baseline"/>
        <w:rPr>
          <w:rFonts w:ascii="Times New Roman" w:hAnsi="Times New Roman" w:cs="Times New Roman"/>
          <w:color w:val="auto"/>
          <w:kern w:val="3"/>
          <w:lang w:eastAsia="zh-CN" w:bidi="hi-IN"/>
        </w:rPr>
      </w:pPr>
    </w:p>
    <w:p w14:paraId="321B80BE" w14:textId="77777777" w:rsidR="00A037BC" w:rsidRPr="00EF7D4F" w:rsidRDefault="00A037BC">
      <w:pPr>
        <w:widowControl w:val="0"/>
        <w:numPr>
          <w:ilvl w:val="0"/>
          <w:numId w:val="43"/>
        </w:numPr>
        <w:autoSpaceDN w:val="0"/>
        <w:spacing w:line="240" w:lineRule="auto"/>
        <w:textAlignment w:val="baseline"/>
        <w:rPr>
          <w:rFonts w:ascii="Times New Roman" w:hAnsi="Times New Roman" w:cs="Times New Roman"/>
          <w:color w:val="auto"/>
          <w:kern w:val="3"/>
          <w:lang w:eastAsia="zh-CN" w:bidi="hi-IN"/>
        </w:rPr>
      </w:pPr>
      <w:r w:rsidRPr="00EF7D4F">
        <w:rPr>
          <w:rFonts w:ascii="Times New Roman" w:hAnsi="Times New Roman" w:cs="Times New Roman"/>
          <w:color w:val="auto"/>
          <w:kern w:val="3"/>
          <w:lang w:eastAsia="zh-CN" w:bidi="hi-IN"/>
        </w:rPr>
        <w:t>Czy dziecko zostało skierowane do specjalistycznej placówki pomocy dziecku? Jeśli tak to jakiej?</w:t>
      </w:r>
    </w:p>
    <w:p w14:paraId="3E46930C" w14:textId="28FC5C80" w:rsidR="00A037BC" w:rsidRPr="00EF7D4F" w:rsidRDefault="00A037BC" w:rsidP="00A037BC">
      <w:pPr>
        <w:widowControl w:val="0"/>
        <w:autoSpaceDN w:val="0"/>
        <w:spacing w:line="240" w:lineRule="auto"/>
        <w:textAlignment w:val="baseline"/>
        <w:rPr>
          <w:rFonts w:ascii="Times New Roman" w:hAnsi="Times New Roman" w:cs="Times New Roman"/>
          <w:color w:val="auto"/>
          <w:kern w:val="3"/>
          <w:lang w:eastAsia="zh-CN" w:bidi="hi-IN"/>
        </w:rPr>
      </w:pPr>
      <w:r w:rsidRPr="00EF7D4F">
        <w:rPr>
          <w:rFonts w:ascii="Times New Roman" w:hAnsi="Times New Roman" w:cs="Times New Roman"/>
          <w:color w:val="auto"/>
          <w:kern w:val="3"/>
          <w:lang w:eastAsia="zh-CN" w:bidi="hi-IN"/>
        </w:rPr>
        <w:t>..................................................................................................................................................................................................................................................................................................................................................................................................................................................................................................................................................................................................................................................................................................................................................................................................................................................................................................................................................................</w:t>
      </w:r>
    </w:p>
    <w:p w14:paraId="3484069B" w14:textId="77777777" w:rsidR="00A037BC" w:rsidRPr="00EF7D4F" w:rsidRDefault="00A037BC" w:rsidP="00A037BC">
      <w:pPr>
        <w:widowControl w:val="0"/>
        <w:autoSpaceDN w:val="0"/>
        <w:spacing w:line="240" w:lineRule="auto"/>
        <w:textAlignment w:val="baseline"/>
        <w:rPr>
          <w:rFonts w:ascii="Times New Roman" w:hAnsi="Times New Roman" w:cs="Times New Roman"/>
          <w:color w:val="auto"/>
          <w:kern w:val="3"/>
          <w:lang w:eastAsia="zh-CN" w:bidi="hi-IN"/>
        </w:rPr>
      </w:pPr>
    </w:p>
    <w:p w14:paraId="47FE3A94" w14:textId="77777777" w:rsidR="00A037BC" w:rsidRPr="00EF7D4F" w:rsidRDefault="00A037BC">
      <w:pPr>
        <w:widowControl w:val="0"/>
        <w:numPr>
          <w:ilvl w:val="0"/>
          <w:numId w:val="43"/>
        </w:numPr>
        <w:autoSpaceDN w:val="0"/>
        <w:spacing w:line="240" w:lineRule="auto"/>
        <w:textAlignment w:val="baseline"/>
        <w:rPr>
          <w:rFonts w:ascii="Times New Roman" w:hAnsi="Times New Roman" w:cs="Times New Roman"/>
          <w:color w:val="auto"/>
          <w:kern w:val="3"/>
          <w:lang w:eastAsia="zh-CN" w:bidi="hi-IN"/>
        </w:rPr>
      </w:pPr>
      <w:r w:rsidRPr="00EF7D4F">
        <w:rPr>
          <w:rFonts w:ascii="Times New Roman" w:hAnsi="Times New Roman" w:cs="Times New Roman"/>
          <w:color w:val="auto"/>
          <w:kern w:val="3"/>
          <w:lang w:eastAsia="zh-CN" w:bidi="hi-IN"/>
        </w:rPr>
        <w:t xml:space="preserve">Monitoring przebiegu realizacji planu pomocy.  </w:t>
      </w:r>
    </w:p>
    <w:p w14:paraId="29DEC3C1" w14:textId="74756354" w:rsidR="00A037BC" w:rsidRPr="00EF7D4F" w:rsidRDefault="00A037BC" w:rsidP="00A037BC">
      <w:pPr>
        <w:widowControl w:val="0"/>
        <w:autoSpaceDN w:val="0"/>
        <w:spacing w:line="240" w:lineRule="auto"/>
        <w:textAlignment w:val="baseline"/>
        <w:rPr>
          <w:rFonts w:ascii="Times New Roman" w:hAnsi="Times New Roman" w:cs="Times New Roman"/>
          <w:color w:val="auto"/>
          <w:kern w:val="3"/>
          <w:lang w:eastAsia="zh-CN" w:bidi="hi-IN"/>
        </w:rPr>
      </w:pPr>
      <w:r w:rsidRPr="00EF7D4F">
        <w:rPr>
          <w:rFonts w:ascii="Times New Roman" w:hAnsi="Times New Roman" w:cs="Times New Roman"/>
          <w:color w:val="auto"/>
          <w:kern w:val="3"/>
          <w:lang w:eastAsia="zh-CN" w:bidi="hi-IN"/>
        </w:rPr>
        <w:t>..................................................................................................................................................................................................................................................................................................................................................................................................................................................................................................................................................................................................................................................................................................................................................................................................................................................................................................................................................................</w:t>
      </w:r>
    </w:p>
    <w:p w14:paraId="620891DC" w14:textId="77777777" w:rsidR="00A037BC" w:rsidRPr="00EF7D4F" w:rsidRDefault="00A037BC" w:rsidP="00A037BC">
      <w:pPr>
        <w:widowControl w:val="0"/>
        <w:autoSpaceDN w:val="0"/>
        <w:spacing w:line="240" w:lineRule="auto"/>
        <w:textAlignment w:val="baseline"/>
        <w:rPr>
          <w:rFonts w:ascii="Times New Roman" w:hAnsi="Times New Roman" w:cs="Times New Roman"/>
          <w:color w:val="auto"/>
          <w:kern w:val="3"/>
          <w:lang w:eastAsia="zh-CN" w:bidi="hi-IN"/>
        </w:rPr>
      </w:pPr>
    </w:p>
    <w:p w14:paraId="7DD0A173" w14:textId="77777777" w:rsidR="00A037BC" w:rsidRPr="00EF7D4F" w:rsidRDefault="00A037BC">
      <w:pPr>
        <w:widowControl w:val="0"/>
        <w:numPr>
          <w:ilvl w:val="0"/>
          <w:numId w:val="44"/>
        </w:numPr>
        <w:autoSpaceDN w:val="0"/>
        <w:spacing w:line="240" w:lineRule="auto"/>
        <w:textAlignment w:val="baseline"/>
        <w:rPr>
          <w:rFonts w:ascii="Times New Roman" w:hAnsi="Times New Roman" w:cs="Times New Roman"/>
          <w:color w:val="auto"/>
          <w:kern w:val="3"/>
          <w:lang w:eastAsia="zh-CN" w:bidi="hi-IN"/>
        </w:rPr>
      </w:pPr>
      <w:r w:rsidRPr="00EF7D4F">
        <w:rPr>
          <w:rFonts w:ascii="Times New Roman" w:hAnsi="Times New Roman" w:cs="Times New Roman"/>
          <w:color w:val="auto"/>
          <w:kern w:val="3"/>
          <w:lang w:eastAsia="zh-CN" w:bidi="hi-IN"/>
        </w:rPr>
        <w:t>Zapoznanie rodzica/opiekuna prawnego dziecka z planem pomocy dziecku.</w:t>
      </w:r>
    </w:p>
    <w:p w14:paraId="47CEB4A2" w14:textId="77777777" w:rsidR="00A037BC" w:rsidRPr="00EF7D4F" w:rsidRDefault="00A037BC" w:rsidP="00A037BC">
      <w:pPr>
        <w:widowControl w:val="0"/>
        <w:autoSpaceDN w:val="0"/>
        <w:spacing w:line="240" w:lineRule="auto"/>
        <w:textAlignment w:val="baseline"/>
        <w:rPr>
          <w:rFonts w:ascii="Times New Roman" w:hAnsi="Times New Roman" w:cs="Times New Roman"/>
          <w:color w:val="auto"/>
          <w:kern w:val="3"/>
          <w:lang w:eastAsia="zh-CN" w:bidi="hi-IN"/>
        </w:rPr>
      </w:pPr>
    </w:p>
    <w:p w14:paraId="5FF48E6E" w14:textId="77777777" w:rsidR="00A037BC" w:rsidRPr="00EF7D4F" w:rsidRDefault="00A037BC" w:rsidP="00A037BC">
      <w:pPr>
        <w:widowControl w:val="0"/>
        <w:autoSpaceDN w:val="0"/>
        <w:spacing w:line="240" w:lineRule="auto"/>
        <w:textAlignment w:val="baseline"/>
        <w:rPr>
          <w:rFonts w:ascii="Times New Roman" w:hAnsi="Times New Roman" w:cs="Times New Roman"/>
          <w:color w:val="auto"/>
          <w:kern w:val="3"/>
          <w:lang w:eastAsia="zh-CN" w:bidi="hi-IN"/>
        </w:rPr>
      </w:pPr>
      <w:r w:rsidRPr="00EF7D4F">
        <w:rPr>
          <w:rFonts w:ascii="Times New Roman" w:hAnsi="Times New Roman" w:cs="Times New Roman"/>
          <w:color w:val="auto"/>
          <w:kern w:val="3"/>
          <w:lang w:eastAsia="zh-CN" w:bidi="hi-IN"/>
        </w:rPr>
        <w:t>Oświadczam, że zapoznałem/łam się z Planem pomocy mojemu dziecku, zobowiązuję się do współpracy przy jego realizacji.</w:t>
      </w:r>
    </w:p>
    <w:p w14:paraId="4408FB29" w14:textId="77777777" w:rsidR="00A037BC" w:rsidRPr="00EF7D4F" w:rsidRDefault="00A037BC" w:rsidP="00A037BC">
      <w:pPr>
        <w:widowControl w:val="0"/>
        <w:autoSpaceDN w:val="0"/>
        <w:spacing w:line="240" w:lineRule="auto"/>
        <w:textAlignment w:val="baseline"/>
        <w:rPr>
          <w:rFonts w:ascii="Times New Roman" w:hAnsi="Times New Roman" w:cs="Times New Roman"/>
          <w:color w:val="auto"/>
          <w:kern w:val="3"/>
          <w:lang w:eastAsia="zh-CN" w:bidi="hi-IN"/>
        </w:rPr>
      </w:pPr>
    </w:p>
    <w:p w14:paraId="1441D56B" w14:textId="77777777" w:rsidR="00A037BC" w:rsidRPr="00EF7D4F" w:rsidRDefault="00A037BC" w:rsidP="00A037BC">
      <w:pPr>
        <w:widowControl w:val="0"/>
        <w:autoSpaceDN w:val="0"/>
        <w:spacing w:line="240" w:lineRule="auto"/>
        <w:textAlignment w:val="baseline"/>
        <w:rPr>
          <w:rFonts w:ascii="Times New Roman" w:hAnsi="Times New Roman" w:cs="Times New Roman"/>
          <w:color w:val="auto"/>
          <w:kern w:val="3"/>
          <w:lang w:eastAsia="zh-CN" w:bidi="hi-IN"/>
        </w:rPr>
      </w:pPr>
    </w:p>
    <w:p w14:paraId="68E74C9D" w14:textId="77EF3A84" w:rsidR="00087C77" w:rsidRPr="00314E80" w:rsidRDefault="00A037BC" w:rsidP="00314E80">
      <w:pPr>
        <w:widowControl w:val="0"/>
        <w:autoSpaceDN w:val="0"/>
        <w:spacing w:line="240" w:lineRule="auto"/>
        <w:textAlignment w:val="baseline"/>
        <w:rPr>
          <w:rFonts w:ascii="Times New Roman" w:hAnsi="Times New Roman" w:cs="Times New Roman"/>
          <w:color w:val="auto"/>
          <w:kern w:val="3"/>
          <w:lang w:eastAsia="zh-CN" w:bidi="hi-IN"/>
        </w:rPr>
      </w:pPr>
      <w:r w:rsidRPr="00EF7D4F">
        <w:rPr>
          <w:rFonts w:ascii="Times New Roman" w:hAnsi="Times New Roman" w:cs="Times New Roman"/>
          <w:color w:val="auto"/>
          <w:kern w:val="3"/>
          <w:lang w:eastAsia="zh-CN" w:bidi="hi-IN"/>
        </w:rPr>
        <w:t>....................................................................</w:t>
      </w:r>
      <w:r w:rsidRPr="00EF7D4F">
        <w:rPr>
          <w:rFonts w:ascii="Times New Roman" w:hAnsi="Times New Roman" w:cs="Times New Roman"/>
          <w:color w:val="auto"/>
          <w:kern w:val="3"/>
          <w:lang w:eastAsia="zh-CN" w:bidi="hi-IN"/>
        </w:rPr>
        <w:tab/>
      </w:r>
      <w:r w:rsidRPr="00EF7D4F">
        <w:rPr>
          <w:rFonts w:ascii="Times New Roman" w:hAnsi="Times New Roman" w:cs="Times New Roman"/>
          <w:color w:val="auto"/>
          <w:kern w:val="3"/>
          <w:lang w:eastAsia="zh-CN" w:bidi="hi-IN"/>
        </w:rPr>
        <w:tab/>
      </w:r>
      <w:r w:rsidRPr="00EF7D4F">
        <w:rPr>
          <w:rFonts w:ascii="Times New Roman" w:hAnsi="Times New Roman" w:cs="Times New Roman"/>
          <w:color w:val="auto"/>
          <w:kern w:val="3"/>
          <w:lang w:eastAsia="zh-CN" w:bidi="hi-IN"/>
        </w:rPr>
        <w:tab/>
        <w:t>..................................</w:t>
      </w:r>
      <w:r w:rsidR="00966493">
        <w:rPr>
          <w:rFonts w:ascii="Times New Roman" w:hAnsi="Times New Roman" w:cs="Times New Roman"/>
          <w:color w:val="auto"/>
          <w:kern w:val="3"/>
          <w:lang w:eastAsia="zh-CN" w:bidi="hi-IN"/>
        </w:rPr>
        <w:t>..........................</w:t>
      </w:r>
      <w:r w:rsidRPr="00EF7D4F">
        <w:rPr>
          <w:rFonts w:ascii="Times New Roman" w:hAnsi="Times New Roman" w:cs="Times New Roman"/>
          <w:color w:val="auto"/>
          <w:kern w:val="3"/>
          <w:lang w:eastAsia="zh-CN" w:bidi="hi-IN"/>
        </w:rPr>
        <w:t xml:space="preserve">         (data i podpis rodzica/opiekuna prawnego)</w:t>
      </w:r>
      <w:r w:rsidRPr="00EF7D4F">
        <w:rPr>
          <w:rFonts w:ascii="Times New Roman" w:hAnsi="Times New Roman" w:cs="Times New Roman"/>
          <w:color w:val="auto"/>
          <w:kern w:val="3"/>
          <w:lang w:eastAsia="zh-CN" w:bidi="hi-IN"/>
        </w:rPr>
        <w:tab/>
      </w:r>
      <w:r w:rsidRPr="00EF7D4F">
        <w:rPr>
          <w:rFonts w:ascii="Times New Roman" w:hAnsi="Times New Roman" w:cs="Times New Roman"/>
          <w:color w:val="auto"/>
          <w:kern w:val="3"/>
          <w:lang w:eastAsia="zh-CN" w:bidi="hi-IN"/>
        </w:rPr>
        <w:tab/>
      </w:r>
      <w:r w:rsidRPr="00EF7D4F">
        <w:rPr>
          <w:rFonts w:ascii="Times New Roman" w:hAnsi="Times New Roman" w:cs="Times New Roman"/>
          <w:color w:val="auto"/>
          <w:kern w:val="3"/>
          <w:lang w:eastAsia="zh-CN" w:bidi="hi-IN"/>
        </w:rPr>
        <w:tab/>
      </w:r>
      <w:r w:rsidRPr="00EF7D4F">
        <w:rPr>
          <w:rFonts w:ascii="Times New Roman" w:hAnsi="Times New Roman" w:cs="Times New Roman"/>
          <w:color w:val="auto"/>
          <w:kern w:val="3"/>
          <w:lang w:eastAsia="zh-CN" w:bidi="hi-IN"/>
        </w:rPr>
        <w:tab/>
      </w:r>
      <w:r w:rsidRPr="00EF7D4F">
        <w:rPr>
          <w:rFonts w:ascii="Times New Roman" w:hAnsi="Times New Roman" w:cs="Times New Roman"/>
          <w:color w:val="auto"/>
          <w:kern w:val="3"/>
          <w:lang w:eastAsia="zh-CN" w:bidi="hi-IN"/>
        </w:rPr>
        <w:tab/>
        <w:t>(data i podpis  pedagoga/psychologa)</w:t>
      </w:r>
    </w:p>
    <w:p w14:paraId="036FF8ED" w14:textId="77777777" w:rsidR="00802697" w:rsidRPr="00EF7D4F" w:rsidRDefault="00802697" w:rsidP="00802697">
      <w:pPr>
        <w:tabs>
          <w:tab w:val="left" w:pos="936"/>
        </w:tabs>
        <w:spacing w:line="240" w:lineRule="auto"/>
        <w:ind w:left="340" w:hanging="170"/>
        <w:rPr>
          <w:rFonts w:ascii="Times New Roman" w:hAnsi="Times New Roman" w:cs="Times New Roman"/>
          <w:iCs/>
        </w:rPr>
      </w:pPr>
    </w:p>
    <w:p w14:paraId="6FAE32D4" w14:textId="4FA606A3" w:rsidR="001E695D" w:rsidRPr="00EF7D4F" w:rsidRDefault="001E695D" w:rsidP="001E695D">
      <w:pPr>
        <w:tabs>
          <w:tab w:val="left" w:pos="936"/>
        </w:tabs>
        <w:spacing w:line="240" w:lineRule="auto"/>
        <w:ind w:left="340" w:hanging="170"/>
        <w:jc w:val="right"/>
        <w:rPr>
          <w:rFonts w:ascii="Times New Roman" w:hAnsi="Times New Roman" w:cs="Times New Roman"/>
          <w:iCs/>
        </w:rPr>
      </w:pPr>
      <w:r w:rsidRPr="00EF7D4F">
        <w:rPr>
          <w:rFonts w:ascii="Times New Roman" w:hAnsi="Times New Roman" w:cs="Times New Roman"/>
          <w:iCs/>
        </w:rPr>
        <w:t>Załącznik nr 10</w:t>
      </w:r>
    </w:p>
    <w:p w14:paraId="5E755A6A" w14:textId="77777777" w:rsidR="00AC6918" w:rsidRDefault="00AC6918" w:rsidP="00DA42CF">
      <w:pPr>
        <w:tabs>
          <w:tab w:val="center" w:pos="709"/>
          <w:tab w:val="center" w:pos="1419"/>
          <w:tab w:val="center" w:pos="5580"/>
        </w:tabs>
        <w:spacing w:after="95" w:line="249" w:lineRule="auto"/>
        <w:ind w:left="-15"/>
        <w:rPr>
          <w:rFonts w:ascii="Times New Roman" w:hAnsi="Times New Roman" w:cs="Times New Roman"/>
          <w:iCs/>
        </w:rPr>
      </w:pPr>
    </w:p>
    <w:p w14:paraId="3EE3F150" w14:textId="70AE0150" w:rsidR="00DA42CF" w:rsidRPr="00EF7D4F" w:rsidRDefault="00DA42CF" w:rsidP="00DA42CF">
      <w:pPr>
        <w:tabs>
          <w:tab w:val="center" w:pos="709"/>
          <w:tab w:val="center" w:pos="1419"/>
          <w:tab w:val="center" w:pos="5580"/>
        </w:tabs>
        <w:spacing w:after="95" w:line="249" w:lineRule="auto"/>
        <w:ind w:left="-15"/>
        <w:rPr>
          <w:rFonts w:ascii="Times New Roman" w:eastAsia="Arial" w:hAnsi="Times New Roman" w:cs="Times New Roman"/>
        </w:rPr>
      </w:pPr>
      <w:r w:rsidRPr="00EF7D4F">
        <w:rPr>
          <w:rFonts w:ascii="Times New Roman" w:eastAsia="Arial" w:hAnsi="Times New Roman" w:cs="Times New Roman"/>
        </w:rPr>
        <w:t xml:space="preserve">              </w:t>
      </w:r>
    </w:p>
    <w:p w14:paraId="6B59F607" w14:textId="67A4F8A6" w:rsidR="00DA42CF" w:rsidRPr="00EF7D4F" w:rsidRDefault="00DA42CF" w:rsidP="00DA42CF">
      <w:pPr>
        <w:tabs>
          <w:tab w:val="center" w:pos="709"/>
          <w:tab w:val="center" w:pos="1419"/>
          <w:tab w:val="center" w:pos="5580"/>
        </w:tabs>
        <w:spacing w:after="95" w:line="249" w:lineRule="auto"/>
        <w:ind w:left="-15"/>
        <w:rPr>
          <w:rFonts w:ascii="Times New Roman" w:eastAsia="Arial" w:hAnsi="Times New Roman" w:cs="Times New Roman"/>
        </w:rPr>
      </w:pPr>
      <w:r w:rsidRPr="00EF7D4F">
        <w:rPr>
          <w:rFonts w:ascii="Times New Roman" w:eastAsia="Arial" w:hAnsi="Times New Roman" w:cs="Times New Roman"/>
        </w:rPr>
        <w:t xml:space="preserve">  </w:t>
      </w:r>
      <w:r w:rsidRPr="00EF7D4F">
        <w:rPr>
          <w:rFonts w:ascii="Times New Roman" w:eastAsia="Arial" w:hAnsi="Times New Roman" w:cs="Times New Roman"/>
          <w:i/>
        </w:rPr>
        <w:t xml:space="preserve">Miejscowość, data …………………   </w:t>
      </w:r>
    </w:p>
    <w:p w14:paraId="3EB16828" w14:textId="0872F997" w:rsidR="00DA42CF" w:rsidRPr="00314E80" w:rsidRDefault="00314E80" w:rsidP="00314E80">
      <w:pPr>
        <w:spacing w:after="279"/>
        <w:ind w:left="200"/>
        <w:rPr>
          <w:rFonts w:ascii="Times New Roman" w:eastAsia="Arial" w:hAnsi="Times New Roman" w:cs="Times New Roman"/>
        </w:rPr>
      </w:pPr>
      <w:r>
        <w:rPr>
          <w:rFonts w:ascii="Times New Roman" w:eastAsia="Arial" w:hAnsi="Times New Roman" w:cs="Times New Roman"/>
        </w:rPr>
        <w:t xml:space="preserve"> </w:t>
      </w:r>
      <w:r w:rsidR="00DA42CF" w:rsidRPr="00EF7D4F">
        <w:rPr>
          <w:rFonts w:ascii="Times New Roman" w:eastAsia="Arial" w:hAnsi="Times New Roman" w:cs="Times New Roman"/>
        </w:rPr>
        <w:t xml:space="preserve">                                                          </w:t>
      </w:r>
      <w:r w:rsidR="00DA42CF" w:rsidRPr="00EF7D4F">
        <w:rPr>
          <w:rFonts w:ascii="Times New Roman" w:eastAsia="Arial" w:hAnsi="Times New Roman" w:cs="Times New Roman"/>
          <w:b/>
        </w:rPr>
        <w:t xml:space="preserve">                       </w:t>
      </w:r>
    </w:p>
    <w:p w14:paraId="36F5A89D" w14:textId="68D84458" w:rsidR="00DA42CF" w:rsidRPr="00EF7D4F" w:rsidRDefault="00DA42CF" w:rsidP="00DA42CF">
      <w:pPr>
        <w:spacing w:after="5" w:line="249" w:lineRule="auto"/>
        <w:ind w:left="4955" w:right="567"/>
        <w:rPr>
          <w:rFonts w:ascii="Times New Roman" w:hAnsi="Times New Roman" w:cs="Times New Roman"/>
        </w:rPr>
      </w:pPr>
      <w:r w:rsidRPr="00EF7D4F">
        <w:rPr>
          <w:rFonts w:ascii="Times New Roman" w:eastAsia="Arial" w:hAnsi="Times New Roman" w:cs="Times New Roman"/>
          <w:b/>
        </w:rPr>
        <w:t xml:space="preserve"> Sąd Rejonowy w Nowym Sączu                                                             </w:t>
      </w:r>
    </w:p>
    <w:p w14:paraId="09525FF6" w14:textId="77777777" w:rsidR="00DA42CF" w:rsidRPr="00EF7D4F" w:rsidRDefault="00DA42CF" w:rsidP="00DA42CF">
      <w:pPr>
        <w:tabs>
          <w:tab w:val="center" w:pos="200"/>
          <w:tab w:val="center" w:pos="6768"/>
        </w:tabs>
        <w:spacing w:after="5" w:line="249" w:lineRule="auto"/>
        <w:rPr>
          <w:rFonts w:ascii="Times New Roman" w:eastAsia="Arial" w:hAnsi="Times New Roman" w:cs="Times New Roman"/>
          <w:b/>
        </w:rPr>
      </w:pPr>
      <w:r w:rsidRPr="00EF7D4F">
        <w:rPr>
          <w:rFonts w:ascii="Times New Roman" w:hAnsi="Times New Roman" w:cs="Times New Roman"/>
        </w:rPr>
        <w:tab/>
      </w:r>
      <w:r w:rsidRPr="00EF7D4F">
        <w:rPr>
          <w:rFonts w:ascii="Times New Roman" w:eastAsia="Arial" w:hAnsi="Times New Roman" w:cs="Times New Roman"/>
          <w:b/>
        </w:rPr>
        <w:t xml:space="preserve">                                                            </w:t>
      </w:r>
      <w:r w:rsidRPr="00EF7D4F">
        <w:rPr>
          <w:rFonts w:ascii="Times New Roman" w:eastAsia="Arial" w:hAnsi="Times New Roman" w:cs="Times New Roman"/>
          <w:b/>
        </w:rPr>
        <w:tab/>
        <w:t xml:space="preserve">Wydział  Rodzinny i Nieletnich </w:t>
      </w:r>
    </w:p>
    <w:p w14:paraId="38381A70" w14:textId="77777777" w:rsidR="00DA42CF" w:rsidRPr="00EF7D4F" w:rsidRDefault="00DA42CF" w:rsidP="00DA42CF">
      <w:pPr>
        <w:rPr>
          <w:rFonts w:ascii="Times New Roman" w:eastAsia="Arial" w:hAnsi="Times New Roman" w:cs="Times New Roman"/>
        </w:rPr>
      </w:pPr>
      <w:r w:rsidRPr="00EF7D4F">
        <w:rPr>
          <w:rFonts w:ascii="Times New Roman" w:eastAsia="Arial" w:hAnsi="Times New Roman" w:cs="Times New Roman"/>
          <w:b/>
        </w:rPr>
        <w:t xml:space="preserve"> </w:t>
      </w:r>
    </w:p>
    <w:p w14:paraId="4EDEFFD8" w14:textId="4C2A9FEE" w:rsidR="00DA42CF" w:rsidRPr="00EF7D4F" w:rsidRDefault="00DA42CF" w:rsidP="00314E80">
      <w:pPr>
        <w:spacing w:after="5" w:line="249" w:lineRule="auto"/>
        <w:ind w:left="1401" w:hanging="1416"/>
        <w:rPr>
          <w:rFonts w:ascii="Times New Roman" w:eastAsia="Arial" w:hAnsi="Times New Roman" w:cs="Times New Roman"/>
        </w:rPr>
      </w:pPr>
      <w:r w:rsidRPr="00EF7D4F">
        <w:rPr>
          <w:rFonts w:ascii="Times New Roman" w:eastAsia="Arial" w:hAnsi="Times New Roman" w:cs="Times New Roman"/>
        </w:rPr>
        <w:t xml:space="preserve">Wnioskodawca: </w:t>
      </w:r>
      <w:r w:rsidRPr="00EF7D4F">
        <w:rPr>
          <w:rFonts w:ascii="Times New Roman" w:eastAsia="Arial" w:hAnsi="Times New Roman" w:cs="Times New Roman"/>
          <w:i/>
        </w:rPr>
        <w:t xml:space="preserve">(imię, ,nazwisko) ……………………………………. ……………….………….. </w:t>
      </w:r>
      <w:r w:rsidRPr="00EF7D4F">
        <w:rPr>
          <w:rFonts w:ascii="Times New Roman" w:eastAsia="Arial" w:hAnsi="Times New Roman" w:cs="Times New Roman"/>
        </w:rPr>
        <w:t xml:space="preserve"> Dyrektor </w:t>
      </w:r>
      <w:r w:rsidR="00C30572" w:rsidRPr="00EF7D4F">
        <w:rPr>
          <w:rFonts w:ascii="Times New Roman" w:eastAsia="Arial" w:hAnsi="Times New Roman" w:cs="Times New Roman"/>
        </w:rPr>
        <w:t>ZSP w Niskowej</w:t>
      </w:r>
    </w:p>
    <w:p w14:paraId="17E4A739" w14:textId="5A2D092D" w:rsidR="00314E80" w:rsidRDefault="00DA42CF" w:rsidP="00DA42CF">
      <w:pPr>
        <w:spacing w:after="5" w:line="326" w:lineRule="auto"/>
        <w:ind w:left="185" w:right="284" w:hanging="200"/>
        <w:rPr>
          <w:rFonts w:ascii="Times New Roman" w:eastAsia="Arial" w:hAnsi="Times New Roman" w:cs="Times New Roman"/>
          <w:i/>
        </w:rPr>
      </w:pPr>
      <w:r w:rsidRPr="00EF7D4F">
        <w:rPr>
          <w:rFonts w:ascii="Times New Roman" w:eastAsia="Arial" w:hAnsi="Times New Roman" w:cs="Times New Roman"/>
        </w:rPr>
        <w:t xml:space="preserve">uczestnicy postępowania: </w:t>
      </w:r>
      <w:r w:rsidRPr="00EF7D4F">
        <w:rPr>
          <w:rFonts w:ascii="Times New Roman" w:eastAsia="Arial" w:hAnsi="Times New Roman" w:cs="Times New Roman"/>
          <w:i/>
        </w:rPr>
        <w:t>............................................................................</w:t>
      </w:r>
      <w:r w:rsidR="00314E80">
        <w:rPr>
          <w:rFonts w:ascii="Times New Roman" w:eastAsia="Arial" w:hAnsi="Times New Roman" w:cs="Times New Roman"/>
          <w:i/>
        </w:rPr>
        <w:t>..........................</w:t>
      </w:r>
    </w:p>
    <w:p w14:paraId="35FE49E7" w14:textId="2135C469" w:rsidR="00DA42CF" w:rsidRPr="00EF7D4F" w:rsidRDefault="00DA42CF" w:rsidP="00314E80">
      <w:pPr>
        <w:spacing w:after="5" w:line="326" w:lineRule="auto"/>
        <w:ind w:left="185" w:right="284" w:hanging="200"/>
        <w:jc w:val="center"/>
        <w:rPr>
          <w:rFonts w:ascii="Times New Roman" w:eastAsia="Arial" w:hAnsi="Times New Roman" w:cs="Times New Roman"/>
        </w:rPr>
      </w:pPr>
      <w:r w:rsidRPr="00EF7D4F">
        <w:rPr>
          <w:rFonts w:ascii="Times New Roman" w:eastAsia="Arial" w:hAnsi="Times New Roman" w:cs="Times New Roman"/>
          <w:i/>
        </w:rPr>
        <w:t>(imię i nazwisko, adres)</w:t>
      </w:r>
    </w:p>
    <w:p w14:paraId="7DCD592B" w14:textId="77777777" w:rsidR="00314E80" w:rsidRDefault="00DA42CF" w:rsidP="00314E80">
      <w:pPr>
        <w:spacing w:after="5" w:line="326" w:lineRule="auto"/>
        <w:ind w:left="185" w:right="284" w:hanging="200"/>
        <w:rPr>
          <w:rFonts w:ascii="Times New Roman" w:eastAsia="Arial" w:hAnsi="Times New Roman" w:cs="Times New Roman"/>
          <w:i/>
        </w:rPr>
      </w:pPr>
      <w:r w:rsidRPr="00EF7D4F">
        <w:rPr>
          <w:rFonts w:ascii="Times New Roman" w:eastAsia="Arial" w:hAnsi="Times New Roman" w:cs="Times New Roman"/>
        </w:rPr>
        <w:t>rodzice małoletniego: ………………………………………………………….…………………</w:t>
      </w:r>
      <w:r w:rsidR="00314E80">
        <w:rPr>
          <w:rFonts w:ascii="Times New Roman" w:eastAsia="Arial" w:hAnsi="Times New Roman" w:cs="Times New Roman"/>
        </w:rPr>
        <w:t>……………..</w:t>
      </w:r>
    </w:p>
    <w:p w14:paraId="5C09F0A9" w14:textId="14E05945" w:rsidR="00DA42CF" w:rsidRPr="00EF7D4F" w:rsidRDefault="00DA42CF" w:rsidP="00314E80">
      <w:pPr>
        <w:spacing w:after="5" w:line="326" w:lineRule="auto"/>
        <w:ind w:left="3017" w:right="284" w:firstLine="523"/>
        <w:rPr>
          <w:rFonts w:ascii="Times New Roman" w:eastAsia="Arial" w:hAnsi="Times New Roman" w:cs="Times New Roman"/>
          <w:i/>
        </w:rPr>
      </w:pPr>
      <w:r w:rsidRPr="00EF7D4F">
        <w:rPr>
          <w:rFonts w:ascii="Times New Roman" w:eastAsia="Arial" w:hAnsi="Times New Roman" w:cs="Times New Roman"/>
          <w:i/>
        </w:rPr>
        <w:t>(imię, nazwisko, adres)</w:t>
      </w:r>
    </w:p>
    <w:p w14:paraId="04627284" w14:textId="77777777" w:rsidR="00DA42CF" w:rsidRPr="00EF7D4F" w:rsidRDefault="00DA42CF" w:rsidP="00DA42CF">
      <w:pPr>
        <w:spacing w:after="219"/>
        <w:ind w:left="200"/>
        <w:rPr>
          <w:rFonts w:ascii="Times New Roman" w:eastAsia="Arial" w:hAnsi="Times New Roman" w:cs="Times New Roman"/>
          <w:b/>
        </w:rPr>
      </w:pPr>
      <w:r w:rsidRPr="00EF7D4F">
        <w:rPr>
          <w:rFonts w:ascii="Times New Roman" w:eastAsia="Arial" w:hAnsi="Times New Roman" w:cs="Times New Roman"/>
        </w:rPr>
        <w:t xml:space="preserve"> </w:t>
      </w:r>
    </w:p>
    <w:p w14:paraId="02F51813" w14:textId="56AA930D" w:rsidR="00DA42CF" w:rsidRPr="00EF7D4F" w:rsidRDefault="00DA42CF" w:rsidP="00DA42CF">
      <w:pPr>
        <w:spacing w:after="226" w:line="249" w:lineRule="auto"/>
        <w:ind w:left="2465"/>
        <w:jc w:val="both"/>
        <w:rPr>
          <w:rFonts w:ascii="Times New Roman" w:eastAsia="Arial" w:hAnsi="Times New Roman" w:cs="Times New Roman"/>
          <w:i/>
        </w:rPr>
      </w:pPr>
      <w:r w:rsidRPr="00EF7D4F">
        <w:rPr>
          <w:rFonts w:ascii="Times New Roman" w:eastAsia="Arial" w:hAnsi="Times New Roman" w:cs="Times New Roman"/>
          <w:b/>
        </w:rPr>
        <w:t xml:space="preserve">           Wniosek o wgląd w sytuację dziecka </w:t>
      </w:r>
    </w:p>
    <w:p w14:paraId="0E77A55B" w14:textId="77777777" w:rsidR="00DA42CF" w:rsidRPr="00EF7D4F" w:rsidRDefault="00DA42CF" w:rsidP="00DA42CF">
      <w:pPr>
        <w:spacing w:line="250" w:lineRule="auto"/>
        <w:jc w:val="both"/>
        <w:rPr>
          <w:rFonts w:ascii="Times New Roman" w:eastAsia="Arial" w:hAnsi="Times New Roman" w:cs="Times New Roman"/>
          <w:i/>
        </w:rPr>
      </w:pPr>
      <w:r w:rsidRPr="00EF7D4F">
        <w:rPr>
          <w:rFonts w:ascii="Times New Roman" w:eastAsia="Arial" w:hAnsi="Times New Roman" w:cs="Times New Roman"/>
          <w:i/>
        </w:rPr>
        <w:t xml:space="preserve">Wnoszę o:  </w:t>
      </w:r>
    </w:p>
    <w:p w14:paraId="160CE75C" w14:textId="3EDA458A" w:rsidR="00DA42CF" w:rsidRPr="00EF7D4F" w:rsidRDefault="00DA42CF" w:rsidP="00DA42CF">
      <w:pPr>
        <w:spacing w:line="250" w:lineRule="auto"/>
        <w:jc w:val="both"/>
        <w:rPr>
          <w:rFonts w:ascii="Times New Roman" w:eastAsia="Arial" w:hAnsi="Times New Roman" w:cs="Times New Roman"/>
          <w:i/>
        </w:rPr>
      </w:pPr>
      <w:r w:rsidRPr="00EF7D4F">
        <w:rPr>
          <w:rFonts w:ascii="Times New Roman" w:eastAsia="Arial" w:hAnsi="Times New Roman" w:cs="Times New Roman"/>
        </w:rPr>
        <w:t>Wgląd w sytuacje małoletniego………………………………………….………… i wydanie odpowiednich zarządzeń opiekuńczych.</w:t>
      </w:r>
      <w:r w:rsidRPr="00EF7D4F">
        <w:rPr>
          <w:rFonts w:ascii="Times New Roman" w:eastAsia="Arial" w:hAnsi="Times New Roman" w:cs="Times New Roman"/>
          <w:b/>
        </w:rPr>
        <w:t xml:space="preserve"> </w:t>
      </w:r>
    </w:p>
    <w:p w14:paraId="08147D7B" w14:textId="77777777" w:rsidR="00DA42CF" w:rsidRPr="00EF7D4F" w:rsidRDefault="00DA42CF" w:rsidP="00DA42CF">
      <w:pPr>
        <w:spacing w:after="226" w:line="249" w:lineRule="auto"/>
        <w:ind w:left="3779"/>
        <w:jc w:val="both"/>
        <w:rPr>
          <w:rFonts w:ascii="Times New Roman" w:eastAsia="Arial" w:hAnsi="Times New Roman" w:cs="Times New Roman"/>
        </w:rPr>
      </w:pPr>
      <w:r w:rsidRPr="00EF7D4F">
        <w:rPr>
          <w:rFonts w:ascii="Times New Roman" w:eastAsia="Arial" w:hAnsi="Times New Roman" w:cs="Times New Roman"/>
          <w:b/>
        </w:rPr>
        <w:t xml:space="preserve">Uzasadnienie </w:t>
      </w:r>
    </w:p>
    <w:p w14:paraId="151E8EFC" w14:textId="1DE38804" w:rsidR="00DA42CF" w:rsidRPr="00EF7D4F" w:rsidRDefault="00DA42CF" w:rsidP="00DA42CF">
      <w:pPr>
        <w:spacing w:after="230" w:line="249" w:lineRule="auto"/>
        <w:ind w:left="-5"/>
        <w:jc w:val="both"/>
        <w:rPr>
          <w:rFonts w:ascii="Times New Roman" w:eastAsia="Arial" w:hAnsi="Times New Roman" w:cs="Times New Roman"/>
        </w:rPr>
      </w:pPr>
      <w:r w:rsidRPr="00EF7D4F">
        <w:rPr>
          <w:rFonts w:ascii="Times New Roman" w:eastAsia="Arial" w:hAnsi="Times New Roman" w:cs="Times New Roman"/>
        </w:rPr>
        <w:t>Do kl……….. uczęszcza małoletni ……………………………..…….(</w:t>
      </w:r>
      <w:r w:rsidRPr="00EF7D4F">
        <w:rPr>
          <w:rFonts w:ascii="Times New Roman" w:eastAsia="Arial" w:hAnsi="Times New Roman" w:cs="Times New Roman"/>
          <w:i/>
        </w:rPr>
        <w:t>imię, nazwisko</w:t>
      </w:r>
      <w:r w:rsidRPr="00EF7D4F">
        <w:rPr>
          <w:rFonts w:ascii="Times New Roman" w:eastAsia="Arial" w:hAnsi="Times New Roman" w:cs="Times New Roman"/>
        </w:rPr>
        <w:t xml:space="preserve">). Małoletni jest wyraźnie zaniedbana higienicznie, przychodzi do szkoły w brudnych ubraniach, jest ubrana nieadekwatnie do pór roku. W trakcie lekcji często mówi, że jest głodna, bo mama nie zdążyła przygotować obiadu.  </w:t>
      </w:r>
    </w:p>
    <w:p w14:paraId="50600EF8" w14:textId="0E6C0FB7" w:rsidR="00DA42CF" w:rsidRPr="00EF7D4F" w:rsidRDefault="00DA42CF" w:rsidP="00DA42CF">
      <w:pPr>
        <w:spacing w:after="52" w:line="249" w:lineRule="auto"/>
        <w:ind w:left="-5"/>
        <w:jc w:val="both"/>
        <w:rPr>
          <w:rFonts w:ascii="Times New Roman" w:eastAsia="Arial" w:hAnsi="Times New Roman" w:cs="Times New Roman"/>
          <w:b/>
        </w:rPr>
      </w:pPr>
      <w:r w:rsidRPr="00EF7D4F">
        <w:rPr>
          <w:rFonts w:ascii="Times New Roman" w:eastAsia="Arial" w:hAnsi="Times New Roman" w:cs="Times New Roman"/>
        </w:rPr>
        <w:t xml:space="preserve">……………powiedział wychowawcy, że tata nie ma pracy i często jest w domu z kolegami, razem piją alkohol. Anna zaprzecza aby tata czy mama stosowali przemoc fizyczną. </w:t>
      </w:r>
    </w:p>
    <w:p w14:paraId="102B2D7E" w14:textId="3DCB237E" w:rsidR="00DA42CF" w:rsidRPr="00EF7D4F" w:rsidRDefault="00DA42CF" w:rsidP="00DA42CF">
      <w:pPr>
        <w:spacing w:after="5" w:line="249" w:lineRule="auto"/>
        <w:ind w:left="-5"/>
        <w:jc w:val="both"/>
        <w:rPr>
          <w:rFonts w:ascii="Times New Roman" w:eastAsia="Arial" w:hAnsi="Times New Roman" w:cs="Times New Roman"/>
          <w:i/>
        </w:rPr>
      </w:pPr>
      <w:r w:rsidRPr="00EF7D4F">
        <w:rPr>
          <w:rFonts w:ascii="Times New Roman" w:eastAsia="Arial" w:hAnsi="Times New Roman" w:cs="Times New Roman"/>
          <w:b/>
        </w:rPr>
        <w:t>Mając powyższe fakty na uwadze można przypuszczać, że dobro małoletniego ……………</w:t>
      </w:r>
      <w:r w:rsidR="00314E80">
        <w:rPr>
          <w:rFonts w:ascii="Times New Roman" w:eastAsia="Arial" w:hAnsi="Times New Roman" w:cs="Times New Roman"/>
          <w:b/>
        </w:rPr>
        <w:t>………………</w:t>
      </w:r>
      <w:r w:rsidRPr="00EF7D4F">
        <w:rPr>
          <w:rFonts w:ascii="Times New Roman" w:eastAsia="Arial" w:hAnsi="Times New Roman" w:cs="Times New Roman"/>
          <w:b/>
        </w:rPr>
        <w:t xml:space="preserve">.jest zagrożone, a rodzice nie wykonują właściwie władzy rodzicielskiej. Dlatego zasadnym jest wgląd w sytuacje rodzinną małoletniej i ewentualne wsparcie rodziców. </w:t>
      </w:r>
    </w:p>
    <w:p w14:paraId="0916720F" w14:textId="0275BD0D" w:rsidR="00314E80" w:rsidRDefault="00DA42CF" w:rsidP="00314E80">
      <w:pPr>
        <w:spacing w:after="132" w:line="249" w:lineRule="auto"/>
        <w:ind w:left="-5"/>
        <w:jc w:val="both"/>
        <w:rPr>
          <w:rFonts w:ascii="Times New Roman" w:eastAsia="Arial" w:hAnsi="Times New Roman" w:cs="Times New Roman"/>
        </w:rPr>
      </w:pPr>
      <w:r w:rsidRPr="00EF7D4F">
        <w:rPr>
          <w:rFonts w:ascii="Times New Roman" w:eastAsia="Arial" w:hAnsi="Times New Roman" w:cs="Times New Roman"/>
          <w:i/>
        </w:rPr>
        <w:t xml:space="preserve"> </w:t>
      </w:r>
      <w:r w:rsidRPr="00EF7D4F">
        <w:rPr>
          <w:rFonts w:ascii="Times New Roman" w:eastAsia="Arial" w:hAnsi="Times New Roman" w:cs="Times New Roman"/>
        </w:rPr>
        <w:t>Osobą zajmująca się sprawą małoletniej</w:t>
      </w:r>
      <w:r w:rsidRPr="00EF7D4F">
        <w:rPr>
          <w:rFonts w:ascii="Times New Roman" w:eastAsia="Arial" w:hAnsi="Times New Roman" w:cs="Times New Roman"/>
          <w:i/>
        </w:rPr>
        <w:t>…………</w:t>
      </w:r>
      <w:r w:rsidR="00314E80">
        <w:rPr>
          <w:rFonts w:ascii="Times New Roman" w:eastAsia="Arial" w:hAnsi="Times New Roman" w:cs="Times New Roman"/>
          <w:i/>
        </w:rPr>
        <w:t>…………………</w:t>
      </w:r>
      <w:r w:rsidRPr="00EF7D4F">
        <w:rPr>
          <w:rFonts w:ascii="Times New Roman" w:eastAsia="Arial" w:hAnsi="Times New Roman" w:cs="Times New Roman"/>
          <w:i/>
        </w:rPr>
        <w:t>….(imię, nazwisko)</w:t>
      </w:r>
      <w:r w:rsidRPr="00EF7D4F">
        <w:rPr>
          <w:rFonts w:ascii="Times New Roman" w:eastAsia="Arial" w:hAnsi="Times New Roman" w:cs="Times New Roman"/>
        </w:rPr>
        <w:t xml:space="preserve">  jest psycholog szkolny </w:t>
      </w:r>
      <w:r w:rsidRPr="00EF7D4F">
        <w:rPr>
          <w:rFonts w:ascii="Times New Roman" w:eastAsia="Arial" w:hAnsi="Times New Roman" w:cs="Times New Roman"/>
          <w:i/>
        </w:rPr>
        <w:t>………</w:t>
      </w:r>
      <w:r w:rsidR="00314E80">
        <w:rPr>
          <w:rFonts w:ascii="Times New Roman" w:eastAsia="Arial" w:hAnsi="Times New Roman" w:cs="Times New Roman"/>
          <w:i/>
        </w:rPr>
        <w:t>……………</w:t>
      </w:r>
      <w:r w:rsidRPr="00EF7D4F">
        <w:rPr>
          <w:rFonts w:ascii="Times New Roman" w:eastAsia="Arial" w:hAnsi="Times New Roman" w:cs="Times New Roman"/>
          <w:i/>
        </w:rPr>
        <w:t>…….(imię, nazwisko)</w:t>
      </w:r>
      <w:r w:rsidRPr="00EF7D4F">
        <w:rPr>
          <w:rFonts w:ascii="Times New Roman" w:eastAsia="Arial" w:hAnsi="Times New Roman" w:cs="Times New Roman"/>
        </w:rPr>
        <w:t xml:space="preserve">  </w:t>
      </w:r>
    </w:p>
    <w:p w14:paraId="637CF5BD" w14:textId="4D18EA9B" w:rsidR="00DA42CF" w:rsidRDefault="00DA42CF" w:rsidP="00DA42CF">
      <w:pPr>
        <w:spacing w:after="132" w:line="249" w:lineRule="auto"/>
        <w:ind w:left="-5"/>
        <w:jc w:val="both"/>
        <w:rPr>
          <w:rFonts w:ascii="Times New Roman" w:eastAsia="Arial" w:hAnsi="Times New Roman" w:cs="Times New Roman"/>
        </w:rPr>
      </w:pPr>
      <w:r w:rsidRPr="00EF7D4F">
        <w:rPr>
          <w:rFonts w:ascii="Times New Roman" w:eastAsia="Arial" w:hAnsi="Times New Roman" w:cs="Times New Roman"/>
        </w:rPr>
        <w:t xml:space="preserve"> </w:t>
      </w:r>
    </w:p>
    <w:p w14:paraId="4FED219C" w14:textId="572F4DB0" w:rsidR="00314E80" w:rsidRDefault="00314E80" w:rsidP="00DA42CF">
      <w:pPr>
        <w:spacing w:after="132" w:line="249" w:lineRule="auto"/>
        <w:ind w:left="-5"/>
        <w:jc w:val="both"/>
        <w:rPr>
          <w:rFonts w:ascii="Times New Roman" w:eastAsia="Arial" w:hAnsi="Times New Roman" w:cs="Times New Roman"/>
        </w:rPr>
      </w:pPr>
    </w:p>
    <w:p w14:paraId="4CC447FB" w14:textId="77777777" w:rsidR="00314E80" w:rsidRPr="00EF7D4F" w:rsidRDefault="00314E80" w:rsidP="00DA42CF">
      <w:pPr>
        <w:spacing w:after="132" w:line="249" w:lineRule="auto"/>
        <w:ind w:left="-5"/>
        <w:jc w:val="both"/>
        <w:rPr>
          <w:rFonts w:ascii="Times New Roman" w:hAnsi="Times New Roman" w:cs="Times New Roman"/>
        </w:rPr>
      </w:pPr>
    </w:p>
    <w:p w14:paraId="4BEC51FD" w14:textId="77777777" w:rsidR="00DA42CF" w:rsidRPr="00EF7D4F" w:rsidRDefault="00DA42CF" w:rsidP="00DA42CF">
      <w:pPr>
        <w:tabs>
          <w:tab w:val="center" w:pos="5040"/>
          <w:tab w:val="center" w:pos="7027"/>
        </w:tabs>
        <w:rPr>
          <w:rFonts w:ascii="Times New Roman" w:eastAsia="Arial" w:hAnsi="Times New Roman" w:cs="Times New Roman"/>
        </w:rPr>
      </w:pPr>
      <w:r w:rsidRPr="00EF7D4F">
        <w:rPr>
          <w:rFonts w:ascii="Times New Roman" w:hAnsi="Times New Roman" w:cs="Times New Roman"/>
        </w:rPr>
        <w:tab/>
      </w:r>
      <w:r w:rsidRPr="00EF7D4F">
        <w:rPr>
          <w:rFonts w:ascii="Times New Roman" w:eastAsia="Arial" w:hAnsi="Times New Roman" w:cs="Times New Roman"/>
        </w:rPr>
        <w:t xml:space="preserve"> </w:t>
      </w:r>
      <w:r w:rsidRPr="00EF7D4F">
        <w:rPr>
          <w:rFonts w:ascii="Times New Roman" w:eastAsia="Arial" w:hAnsi="Times New Roman" w:cs="Times New Roman"/>
        </w:rPr>
        <w:tab/>
        <w:t xml:space="preserve">…………………………..                                 </w:t>
      </w:r>
    </w:p>
    <w:p w14:paraId="2AFFA34A" w14:textId="294696A9" w:rsidR="00DA42CF" w:rsidRPr="00EF7D4F" w:rsidRDefault="00DA42CF" w:rsidP="00314E80">
      <w:pPr>
        <w:spacing w:after="77"/>
        <w:ind w:left="2384"/>
        <w:jc w:val="center"/>
        <w:rPr>
          <w:rFonts w:ascii="Times New Roman" w:eastAsia="Arial" w:hAnsi="Times New Roman" w:cs="Times New Roman"/>
        </w:rPr>
      </w:pPr>
      <w:r w:rsidRPr="00EF7D4F">
        <w:rPr>
          <w:rFonts w:ascii="Times New Roman" w:eastAsia="Arial" w:hAnsi="Times New Roman" w:cs="Times New Roman"/>
        </w:rPr>
        <w:t xml:space="preserve">                                                 podpis o</w:t>
      </w:r>
      <w:r w:rsidR="00314E80">
        <w:rPr>
          <w:rFonts w:ascii="Times New Roman" w:eastAsia="Arial" w:hAnsi="Times New Roman" w:cs="Times New Roman"/>
        </w:rPr>
        <w:t>soby reprezentującej instytucję</w:t>
      </w:r>
    </w:p>
    <w:p w14:paraId="4380FCB4" w14:textId="77777777" w:rsidR="00314E80" w:rsidRDefault="00314E80" w:rsidP="00DA42CF">
      <w:pPr>
        <w:spacing w:after="254" w:line="249" w:lineRule="auto"/>
        <w:ind w:left="210" w:right="1400"/>
        <w:rPr>
          <w:rFonts w:ascii="Times New Roman" w:eastAsia="Arial" w:hAnsi="Times New Roman" w:cs="Times New Roman"/>
        </w:rPr>
      </w:pPr>
    </w:p>
    <w:p w14:paraId="1535D429" w14:textId="210A495E" w:rsidR="00314E80" w:rsidRDefault="00314E80" w:rsidP="00DA42CF">
      <w:pPr>
        <w:spacing w:after="254" w:line="249" w:lineRule="auto"/>
        <w:ind w:left="210" w:right="1400"/>
        <w:rPr>
          <w:rFonts w:ascii="Times New Roman" w:eastAsia="Arial" w:hAnsi="Times New Roman" w:cs="Times New Roman"/>
        </w:rPr>
      </w:pPr>
    </w:p>
    <w:p w14:paraId="012C5E76" w14:textId="7C52F2B4" w:rsidR="00DA42CF" w:rsidRPr="00EF7D4F" w:rsidRDefault="00DA42CF" w:rsidP="00DA42CF">
      <w:pPr>
        <w:spacing w:after="254" w:line="249" w:lineRule="auto"/>
        <w:ind w:left="210" w:right="1400"/>
        <w:rPr>
          <w:rFonts w:ascii="Times New Roman" w:eastAsia="Arial" w:hAnsi="Times New Roman" w:cs="Times New Roman"/>
        </w:rPr>
      </w:pPr>
      <w:r w:rsidRPr="00EF7D4F">
        <w:rPr>
          <w:rFonts w:ascii="Times New Roman" w:eastAsia="Arial" w:hAnsi="Times New Roman" w:cs="Times New Roman"/>
        </w:rPr>
        <w:lastRenderedPageBreak/>
        <w:t xml:space="preserve">Załączniki: </w:t>
      </w:r>
    </w:p>
    <w:p w14:paraId="1E308978" w14:textId="77777777" w:rsidR="00DA42CF" w:rsidRPr="00EF7D4F" w:rsidRDefault="00DA42CF" w:rsidP="00DA42CF">
      <w:pPr>
        <w:spacing w:after="46" w:line="249" w:lineRule="auto"/>
        <w:ind w:left="210" w:right="1400"/>
        <w:rPr>
          <w:rFonts w:ascii="Times New Roman" w:eastAsia="Arial" w:hAnsi="Times New Roman" w:cs="Times New Roman"/>
        </w:rPr>
      </w:pPr>
      <w:r w:rsidRPr="00EF7D4F">
        <w:rPr>
          <w:rFonts w:ascii="Times New Roman" w:eastAsia="Arial" w:hAnsi="Times New Roman" w:cs="Times New Roman"/>
        </w:rPr>
        <w:t xml:space="preserve">1. Odpisy pisma. </w:t>
      </w:r>
    </w:p>
    <w:p w14:paraId="471687B4" w14:textId="77777777" w:rsidR="00DA42CF" w:rsidRPr="00EF7D4F" w:rsidRDefault="00DA42CF" w:rsidP="00DA42CF">
      <w:pPr>
        <w:spacing w:line="247" w:lineRule="auto"/>
        <w:ind w:right="1399"/>
        <w:rPr>
          <w:rFonts w:ascii="Times New Roman" w:eastAsia="Arial" w:hAnsi="Times New Roman" w:cs="Times New Roman"/>
        </w:rPr>
      </w:pPr>
      <w:r w:rsidRPr="00EF7D4F">
        <w:rPr>
          <w:rFonts w:ascii="Times New Roman" w:eastAsia="Arial" w:hAnsi="Times New Roman" w:cs="Times New Roman"/>
        </w:rPr>
        <w:t xml:space="preserve">Uwagi: </w:t>
      </w:r>
    </w:p>
    <w:p w14:paraId="4660D1D4" w14:textId="77777777" w:rsidR="00DA42CF" w:rsidRPr="00EF7D4F" w:rsidRDefault="00DA42CF" w:rsidP="00DA42CF">
      <w:pPr>
        <w:rPr>
          <w:rFonts w:ascii="Times New Roman" w:eastAsia="Arial" w:hAnsi="Times New Roman" w:cs="Times New Roman"/>
        </w:rPr>
      </w:pPr>
      <w:r w:rsidRPr="00EF7D4F">
        <w:rPr>
          <w:rFonts w:ascii="Times New Roman" w:eastAsia="Arial" w:hAnsi="Times New Roman" w:cs="Times New Roman"/>
        </w:rPr>
        <w:t xml:space="preserve"> </w:t>
      </w:r>
    </w:p>
    <w:p w14:paraId="0B5E947A" w14:textId="77777777" w:rsidR="00DA42CF" w:rsidRPr="00EF7D4F" w:rsidRDefault="00DA42CF">
      <w:pPr>
        <w:numPr>
          <w:ilvl w:val="0"/>
          <w:numId w:val="39"/>
        </w:numPr>
        <w:spacing w:after="4" w:line="247" w:lineRule="auto"/>
        <w:ind w:left="0" w:hanging="361"/>
        <w:jc w:val="both"/>
        <w:rPr>
          <w:rFonts w:ascii="Times New Roman" w:eastAsia="Arial" w:hAnsi="Times New Roman" w:cs="Times New Roman"/>
        </w:rPr>
      </w:pPr>
      <w:r w:rsidRPr="00EF7D4F">
        <w:rPr>
          <w:rFonts w:ascii="Times New Roman" w:eastAsia="Arial" w:hAnsi="Times New Roman" w:cs="Times New Roman"/>
        </w:rPr>
        <w:t xml:space="preserve">Wniosek należy złożyć do Sądu Rodzinnego i Nieletnich właściwego, że względu na miejsce faktycznego zamieszkania dziecka, nie zameldowania. </w:t>
      </w:r>
    </w:p>
    <w:p w14:paraId="4672B35C" w14:textId="77777777" w:rsidR="00DA42CF" w:rsidRPr="00EF7D4F" w:rsidRDefault="00DA42CF">
      <w:pPr>
        <w:numPr>
          <w:ilvl w:val="0"/>
          <w:numId w:val="39"/>
        </w:numPr>
        <w:spacing w:after="29" w:line="247" w:lineRule="auto"/>
        <w:ind w:left="0" w:hanging="361"/>
        <w:jc w:val="both"/>
        <w:rPr>
          <w:rFonts w:ascii="Times New Roman" w:hAnsi="Times New Roman" w:cs="Times New Roman"/>
        </w:rPr>
      </w:pPr>
      <w:r w:rsidRPr="00EF7D4F">
        <w:rPr>
          <w:rFonts w:ascii="Times New Roman" w:eastAsia="Arial" w:hAnsi="Times New Roman" w:cs="Times New Roman"/>
        </w:rPr>
        <w:t xml:space="preserve">Należy zawsze podać imię, nazwisko dziecka i adres pobytu . Tylko w takim wypadku Sąd może skutecznie pomóc, m.in. poprzez wysłanie do rodziny kuratora na wywiad. </w:t>
      </w:r>
    </w:p>
    <w:p w14:paraId="3A0103A2" w14:textId="571A7431" w:rsidR="00314E80" w:rsidRDefault="00314E80" w:rsidP="00DA42CF">
      <w:pPr>
        <w:spacing w:line="276" w:lineRule="auto"/>
        <w:jc w:val="both"/>
        <w:rPr>
          <w:rFonts w:ascii="Times New Roman" w:hAnsi="Times New Roman" w:cs="Times New Roman"/>
        </w:rPr>
      </w:pPr>
    </w:p>
    <w:p w14:paraId="2CE853EB" w14:textId="67E82939" w:rsidR="00AC6918" w:rsidRDefault="00AC6918" w:rsidP="00DA42CF">
      <w:pPr>
        <w:spacing w:line="276" w:lineRule="auto"/>
        <w:jc w:val="both"/>
        <w:rPr>
          <w:rFonts w:ascii="Times New Roman" w:hAnsi="Times New Roman" w:cs="Times New Roman"/>
        </w:rPr>
      </w:pPr>
    </w:p>
    <w:p w14:paraId="50825B27" w14:textId="33EFD324" w:rsidR="00AC6918" w:rsidRDefault="00AC6918" w:rsidP="00DA42CF">
      <w:pPr>
        <w:spacing w:line="276" w:lineRule="auto"/>
        <w:jc w:val="both"/>
        <w:rPr>
          <w:rFonts w:ascii="Times New Roman" w:hAnsi="Times New Roman" w:cs="Times New Roman"/>
        </w:rPr>
      </w:pPr>
    </w:p>
    <w:p w14:paraId="1283DC1B" w14:textId="679FAAFC" w:rsidR="00AC6918" w:rsidRDefault="00AC6918" w:rsidP="00DA42CF">
      <w:pPr>
        <w:spacing w:line="276" w:lineRule="auto"/>
        <w:jc w:val="both"/>
        <w:rPr>
          <w:rFonts w:ascii="Times New Roman" w:hAnsi="Times New Roman" w:cs="Times New Roman"/>
        </w:rPr>
      </w:pPr>
    </w:p>
    <w:p w14:paraId="736F61B5" w14:textId="130446A1" w:rsidR="00AC6918" w:rsidRDefault="00AC6918" w:rsidP="00DA42CF">
      <w:pPr>
        <w:spacing w:line="276" w:lineRule="auto"/>
        <w:jc w:val="both"/>
        <w:rPr>
          <w:rFonts w:ascii="Times New Roman" w:hAnsi="Times New Roman" w:cs="Times New Roman"/>
        </w:rPr>
      </w:pPr>
    </w:p>
    <w:p w14:paraId="26165B4B" w14:textId="42B906B1" w:rsidR="00AC6918" w:rsidRDefault="00AC6918" w:rsidP="00DA42CF">
      <w:pPr>
        <w:spacing w:line="276" w:lineRule="auto"/>
        <w:jc w:val="both"/>
        <w:rPr>
          <w:rFonts w:ascii="Times New Roman" w:hAnsi="Times New Roman" w:cs="Times New Roman"/>
        </w:rPr>
      </w:pPr>
    </w:p>
    <w:p w14:paraId="4F4281DA" w14:textId="457C61F6" w:rsidR="00AC6918" w:rsidRDefault="00AC6918" w:rsidP="00DA42CF">
      <w:pPr>
        <w:spacing w:line="276" w:lineRule="auto"/>
        <w:jc w:val="both"/>
        <w:rPr>
          <w:rFonts w:ascii="Times New Roman" w:hAnsi="Times New Roman" w:cs="Times New Roman"/>
        </w:rPr>
      </w:pPr>
    </w:p>
    <w:p w14:paraId="4FC6E512" w14:textId="1C4EC10D" w:rsidR="00AC6918" w:rsidRDefault="00AC6918" w:rsidP="00DA42CF">
      <w:pPr>
        <w:spacing w:line="276" w:lineRule="auto"/>
        <w:jc w:val="both"/>
        <w:rPr>
          <w:rFonts w:ascii="Times New Roman" w:hAnsi="Times New Roman" w:cs="Times New Roman"/>
        </w:rPr>
      </w:pPr>
    </w:p>
    <w:p w14:paraId="1450DD93" w14:textId="7D511FAC" w:rsidR="00AC6918" w:rsidRDefault="00AC6918" w:rsidP="00DA42CF">
      <w:pPr>
        <w:spacing w:line="276" w:lineRule="auto"/>
        <w:jc w:val="both"/>
        <w:rPr>
          <w:rFonts w:ascii="Times New Roman" w:hAnsi="Times New Roman" w:cs="Times New Roman"/>
        </w:rPr>
      </w:pPr>
    </w:p>
    <w:p w14:paraId="2C39106F" w14:textId="24382B0C" w:rsidR="00AC6918" w:rsidRDefault="00AC6918" w:rsidP="00DA42CF">
      <w:pPr>
        <w:spacing w:line="276" w:lineRule="auto"/>
        <w:jc w:val="both"/>
        <w:rPr>
          <w:rFonts w:ascii="Times New Roman" w:hAnsi="Times New Roman" w:cs="Times New Roman"/>
        </w:rPr>
      </w:pPr>
    </w:p>
    <w:p w14:paraId="19D83218" w14:textId="1606882E" w:rsidR="00AC6918" w:rsidRDefault="00AC6918" w:rsidP="00DA42CF">
      <w:pPr>
        <w:spacing w:line="276" w:lineRule="auto"/>
        <w:jc w:val="both"/>
        <w:rPr>
          <w:rFonts w:ascii="Times New Roman" w:hAnsi="Times New Roman" w:cs="Times New Roman"/>
        </w:rPr>
      </w:pPr>
    </w:p>
    <w:p w14:paraId="13A30ECD" w14:textId="717B89E3" w:rsidR="00AC6918" w:rsidRDefault="00AC6918" w:rsidP="00DA42CF">
      <w:pPr>
        <w:spacing w:line="276" w:lineRule="auto"/>
        <w:jc w:val="both"/>
        <w:rPr>
          <w:rFonts w:ascii="Times New Roman" w:hAnsi="Times New Roman" w:cs="Times New Roman"/>
        </w:rPr>
      </w:pPr>
    </w:p>
    <w:p w14:paraId="2B65CB3E" w14:textId="7B32D413" w:rsidR="00AC6918" w:rsidRDefault="00AC6918" w:rsidP="00DA42CF">
      <w:pPr>
        <w:spacing w:line="276" w:lineRule="auto"/>
        <w:jc w:val="both"/>
        <w:rPr>
          <w:rFonts w:ascii="Times New Roman" w:hAnsi="Times New Roman" w:cs="Times New Roman"/>
        </w:rPr>
      </w:pPr>
    </w:p>
    <w:p w14:paraId="67FED2D6" w14:textId="35EB5859" w:rsidR="00AC6918" w:rsidRDefault="00AC6918" w:rsidP="00DA42CF">
      <w:pPr>
        <w:spacing w:line="276" w:lineRule="auto"/>
        <w:jc w:val="both"/>
        <w:rPr>
          <w:rFonts w:ascii="Times New Roman" w:hAnsi="Times New Roman" w:cs="Times New Roman"/>
        </w:rPr>
      </w:pPr>
    </w:p>
    <w:p w14:paraId="20A92ACC" w14:textId="14DB8D22" w:rsidR="00AC6918" w:rsidRDefault="00AC6918" w:rsidP="00DA42CF">
      <w:pPr>
        <w:spacing w:line="276" w:lineRule="auto"/>
        <w:jc w:val="both"/>
        <w:rPr>
          <w:rFonts w:ascii="Times New Roman" w:hAnsi="Times New Roman" w:cs="Times New Roman"/>
        </w:rPr>
      </w:pPr>
    </w:p>
    <w:p w14:paraId="45C20D98" w14:textId="40905B8E" w:rsidR="00AC6918" w:rsidRDefault="00AC6918" w:rsidP="00DA42CF">
      <w:pPr>
        <w:spacing w:line="276" w:lineRule="auto"/>
        <w:jc w:val="both"/>
        <w:rPr>
          <w:rFonts w:ascii="Times New Roman" w:hAnsi="Times New Roman" w:cs="Times New Roman"/>
        </w:rPr>
      </w:pPr>
    </w:p>
    <w:p w14:paraId="7D154088" w14:textId="33599B77" w:rsidR="00AC6918" w:rsidRDefault="00AC6918" w:rsidP="00DA42CF">
      <w:pPr>
        <w:spacing w:line="276" w:lineRule="auto"/>
        <w:jc w:val="both"/>
        <w:rPr>
          <w:rFonts w:ascii="Times New Roman" w:hAnsi="Times New Roman" w:cs="Times New Roman"/>
        </w:rPr>
      </w:pPr>
    </w:p>
    <w:p w14:paraId="0FADFA07" w14:textId="205D9132" w:rsidR="00AC6918" w:rsidRDefault="00AC6918" w:rsidP="00DA42CF">
      <w:pPr>
        <w:spacing w:line="276" w:lineRule="auto"/>
        <w:jc w:val="both"/>
        <w:rPr>
          <w:rFonts w:ascii="Times New Roman" w:hAnsi="Times New Roman" w:cs="Times New Roman"/>
        </w:rPr>
      </w:pPr>
    </w:p>
    <w:p w14:paraId="4097FCE9" w14:textId="21CE5701" w:rsidR="00AC6918" w:rsidRDefault="00AC6918" w:rsidP="00DA42CF">
      <w:pPr>
        <w:spacing w:line="276" w:lineRule="auto"/>
        <w:jc w:val="both"/>
        <w:rPr>
          <w:rFonts w:ascii="Times New Roman" w:hAnsi="Times New Roman" w:cs="Times New Roman"/>
        </w:rPr>
      </w:pPr>
    </w:p>
    <w:p w14:paraId="03EC8B79" w14:textId="24AF46B9" w:rsidR="00AC6918" w:rsidRDefault="00AC6918" w:rsidP="00DA42CF">
      <w:pPr>
        <w:spacing w:line="276" w:lineRule="auto"/>
        <w:jc w:val="both"/>
        <w:rPr>
          <w:rFonts w:ascii="Times New Roman" w:hAnsi="Times New Roman" w:cs="Times New Roman"/>
        </w:rPr>
      </w:pPr>
    </w:p>
    <w:p w14:paraId="7338EFA9" w14:textId="6A4F1908" w:rsidR="00AC6918" w:rsidRDefault="00AC6918" w:rsidP="00DA42CF">
      <w:pPr>
        <w:spacing w:line="276" w:lineRule="auto"/>
        <w:jc w:val="both"/>
        <w:rPr>
          <w:rFonts w:ascii="Times New Roman" w:hAnsi="Times New Roman" w:cs="Times New Roman"/>
        </w:rPr>
      </w:pPr>
    </w:p>
    <w:p w14:paraId="778044CF" w14:textId="0EDCB18A" w:rsidR="00AC6918" w:rsidRDefault="00AC6918" w:rsidP="00DA42CF">
      <w:pPr>
        <w:spacing w:line="276" w:lineRule="auto"/>
        <w:jc w:val="both"/>
        <w:rPr>
          <w:rFonts w:ascii="Times New Roman" w:hAnsi="Times New Roman" w:cs="Times New Roman"/>
        </w:rPr>
      </w:pPr>
    </w:p>
    <w:p w14:paraId="4393A3D2" w14:textId="12007AF8" w:rsidR="00AC6918" w:rsidRDefault="00AC6918" w:rsidP="00DA42CF">
      <w:pPr>
        <w:spacing w:line="276" w:lineRule="auto"/>
        <w:jc w:val="both"/>
        <w:rPr>
          <w:rFonts w:ascii="Times New Roman" w:hAnsi="Times New Roman" w:cs="Times New Roman"/>
        </w:rPr>
      </w:pPr>
    </w:p>
    <w:p w14:paraId="377A411B" w14:textId="68206772" w:rsidR="00AC6918" w:rsidRDefault="00AC6918" w:rsidP="00DA42CF">
      <w:pPr>
        <w:spacing w:line="276" w:lineRule="auto"/>
        <w:jc w:val="both"/>
        <w:rPr>
          <w:rFonts w:ascii="Times New Roman" w:hAnsi="Times New Roman" w:cs="Times New Roman"/>
        </w:rPr>
      </w:pPr>
    </w:p>
    <w:p w14:paraId="3E2D7AEC" w14:textId="71D188E5" w:rsidR="00AC6918" w:rsidRDefault="00AC6918" w:rsidP="00DA42CF">
      <w:pPr>
        <w:spacing w:line="276" w:lineRule="auto"/>
        <w:jc w:val="both"/>
        <w:rPr>
          <w:rFonts w:ascii="Times New Roman" w:hAnsi="Times New Roman" w:cs="Times New Roman"/>
        </w:rPr>
      </w:pPr>
    </w:p>
    <w:p w14:paraId="0E7DBF3E" w14:textId="091E5F5B" w:rsidR="00AC6918" w:rsidRDefault="00AC6918" w:rsidP="00DA42CF">
      <w:pPr>
        <w:spacing w:line="276" w:lineRule="auto"/>
        <w:jc w:val="both"/>
        <w:rPr>
          <w:rFonts w:ascii="Times New Roman" w:hAnsi="Times New Roman" w:cs="Times New Roman"/>
        </w:rPr>
      </w:pPr>
    </w:p>
    <w:p w14:paraId="6D3CD184" w14:textId="513E9C47" w:rsidR="00AC6918" w:rsidRDefault="00AC6918" w:rsidP="00DA42CF">
      <w:pPr>
        <w:spacing w:line="276" w:lineRule="auto"/>
        <w:jc w:val="both"/>
        <w:rPr>
          <w:rFonts w:ascii="Times New Roman" w:hAnsi="Times New Roman" w:cs="Times New Roman"/>
        </w:rPr>
      </w:pPr>
    </w:p>
    <w:p w14:paraId="69FE3C36" w14:textId="5958DD73" w:rsidR="00AC6918" w:rsidRDefault="00AC6918" w:rsidP="00DA42CF">
      <w:pPr>
        <w:spacing w:line="276" w:lineRule="auto"/>
        <w:jc w:val="both"/>
        <w:rPr>
          <w:rFonts w:ascii="Times New Roman" w:hAnsi="Times New Roman" w:cs="Times New Roman"/>
        </w:rPr>
      </w:pPr>
    </w:p>
    <w:p w14:paraId="41346BF4" w14:textId="131E4E0E" w:rsidR="00AC6918" w:rsidRDefault="00AC6918" w:rsidP="00DA42CF">
      <w:pPr>
        <w:spacing w:line="276" w:lineRule="auto"/>
        <w:jc w:val="both"/>
        <w:rPr>
          <w:rFonts w:ascii="Times New Roman" w:hAnsi="Times New Roman" w:cs="Times New Roman"/>
        </w:rPr>
      </w:pPr>
    </w:p>
    <w:p w14:paraId="0CA51D78" w14:textId="2A54EEC1" w:rsidR="00AC6918" w:rsidRDefault="00AC6918" w:rsidP="00DA42CF">
      <w:pPr>
        <w:spacing w:line="276" w:lineRule="auto"/>
        <w:jc w:val="both"/>
        <w:rPr>
          <w:rFonts w:ascii="Times New Roman" w:hAnsi="Times New Roman" w:cs="Times New Roman"/>
        </w:rPr>
      </w:pPr>
    </w:p>
    <w:p w14:paraId="17583DAE" w14:textId="2F42EE57" w:rsidR="00AC6918" w:rsidRDefault="00AC6918" w:rsidP="00DA42CF">
      <w:pPr>
        <w:spacing w:line="276" w:lineRule="auto"/>
        <w:jc w:val="both"/>
        <w:rPr>
          <w:rFonts w:ascii="Times New Roman" w:hAnsi="Times New Roman" w:cs="Times New Roman"/>
        </w:rPr>
      </w:pPr>
    </w:p>
    <w:p w14:paraId="35BE46F0" w14:textId="5FB43C07" w:rsidR="00AC6918" w:rsidRDefault="00AC6918" w:rsidP="00DA42CF">
      <w:pPr>
        <w:spacing w:line="276" w:lineRule="auto"/>
        <w:jc w:val="both"/>
        <w:rPr>
          <w:rFonts w:ascii="Times New Roman" w:hAnsi="Times New Roman" w:cs="Times New Roman"/>
        </w:rPr>
      </w:pPr>
    </w:p>
    <w:p w14:paraId="206FC664" w14:textId="7B1AA8BD" w:rsidR="00AC6918" w:rsidRDefault="00AC6918" w:rsidP="00DA42CF">
      <w:pPr>
        <w:spacing w:line="276" w:lineRule="auto"/>
        <w:jc w:val="both"/>
        <w:rPr>
          <w:rFonts w:ascii="Times New Roman" w:hAnsi="Times New Roman" w:cs="Times New Roman"/>
        </w:rPr>
      </w:pPr>
    </w:p>
    <w:p w14:paraId="48C866A0" w14:textId="77777777" w:rsidR="00AC6918" w:rsidRDefault="00AC6918" w:rsidP="00DA42CF">
      <w:pPr>
        <w:spacing w:line="276" w:lineRule="auto"/>
        <w:jc w:val="both"/>
        <w:rPr>
          <w:rFonts w:ascii="Times New Roman" w:hAnsi="Times New Roman" w:cs="Times New Roman"/>
        </w:rPr>
      </w:pPr>
    </w:p>
    <w:p w14:paraId="7CBCDF5E" w14:textId="74D21A9F" w:rsidR="00AC6918" w:rsidRDefault="00AC6918" w:rsidP="00DA42CF">
      <w:pPr>
        <w:spacing w:line="276" w:lineRule="auto"/>
        <w:jc w:val="both"/>
        <w:rPr>
          <w:rFonts w:ascii="Times New Roman" w:hAnsi="Times New Roman" w:cs="Times New Roman"/>
        </w:rPr>
      </w:pPr>
    </w:p>
    <w:p w14:paraId="3B54412B" w14:textId="77777777" w:rsidR="00AC6918" w:rsidRPr="00EF7D4F" w:rsidRDefault="00AC6918" w:rsidP="00DA42CF">
      <w:pPr>
        <w:spacing w:line="276" w:lineRule="auto"/>
        <w:jc w:val="both"/>
        <w:rPr>
          <w:rFonts w:ascii="Times New Roman" w:hAnsi="Times New Roman" w:cs="Times New Roman"/>
        </w:rPr>
      </w:pPr>
    </w:p>
    <w:p w14:paraId="47B9ADD8" w14:textId="77777777" w:rsidR="00D61D62" w:rsidRPr="00EF7D4F" w:rsidRDefault="00D61D62" w:rsidP="00EB4224">
      <w:pPr>
        <w:tabs>
          <w:tab w:val="left" w:pos="936"/>
        </w:tabs>
        <w:spacing w:line="240" w:lineRule="auto"/>
        <w:rPr>
          <w:rFonts w:ascii="Times New Roman" w:hAnsi="Times New Roman" w:cs="Times New Roman"/>
          <w:iCs/>
        </w:rPr>
      </w:pPr>
    </w:p>
    <w:p w14:paraId="5EFE04DF" w14:textId="31BAAD32" w:rsidR="001E695D" w:rsidRPr="00EF7D4F" w:rsidRDefault="001E695D" w:rsidP="001E695D">
      <w:pPr>
        <w:tabs>
          <w:tab w:val="left" w:pos="936"/>
        </w:tabs>
        <w:spacing w:line="240" w:lineRule="auto"/>
        <w:ind w:left="340" w:hanging="170"/>
        <w:jc w:val="right"/>
        <w:rPr>
          <w:rFonts w:ascii="Times New Roman" w:hAnsi="Times New Roman" w:cs="Times New Roman"/>
          <w:iCs/>
        </w:rPr>
      </w:pPr>
      <w:r w:rsidRPr="00EF7D4F">
        <w:rPr>
          <w:rFonts w:ascii="Times New Roman" w:hAnsi="Times New Roman" w:cs="Times New Roman"/>
          <w:iCs/>
        </w:rPr>
        <w:lastRenderedPageBreak/>
        <w:t>Załącznik nr 1</w:t>
      </w:r>
      <w:r w:rsidR="00EB4224" w:rsidRPr="00EF7D4F">
        <w:rPr>
          <w:rFonts w:ascii="Times New Roman" w:hAnsi="Times New Roman" w:cs="Times New Roman"/>
          <w:iCs/>
        </w:rPr>
        <w:t>1</w:t>
      </w:r>
    </w:p>
    <w:p w14:paraId="0A22DBC3" w14:textId="77777777" w:rsidR="00C81A14" w:rsidRPr="00EF7D4F" w:rsidRDefault="00C81A14" w:rsidP="001E695D">
      <w:pPr>
        <w:tabs>
          <w:tab w:val="left" w:pos="936"/>
        </w:tabs>
        <w:spacing w:line="240" w:lineRule="auto"/>
        <w:ind w:left="340" w:hanging="170"/>
        <w:jc w:val="right"/>
        <w:rPr>
          <w:rFonts w:ascii="Times New Roman" w:hAnsi="Times New Roman" w:cs="Times New Roman"/>
          <w:iCs/>
        </w:rPr>
      </w:pPr>
    </w:p>
    <w:p w14:paraId="1FE73F88" w14:textId="77777777" w:rsidR="00C81A14" w:rsidRPr="00EF7D4F" w:rsidRDefault="00C81A14" w:rsidP="00C81A14">
      <w:pPr>
        <w:shd w:val="clear" w:color="auto" w:fill="FFFFFF"/>
        <w:jc w:val="right"/>
        <w:rPr>
          <w:rFonts w:ascii="Times New Roman" w:eastAsia="Times New Roman" w:hAnsi="Times New Roman" w:cs="Times New Roman"/>
        </w:rPr>
      </w:pPr>
      <w:r w:rsidRPr="00EF7D4F">
        <w:rPr>
          <w:rFonts w:ascii="Times New Roman" w:eastAsia="Times New Roman" w:hAnsi="Times New Roman" w:cs="Times New Roman"/>
        </w:rPr>
        <w:t>……………………………., dnia ……………………..</w:t>
      </w:r>
    </w:p>
    <w:p w14:paraId="057CF650" w14:textId="77777777" w:rsidR="00C81A14" w:rsidRPr="00EF7D4F" w:rsidRDefault="00C81A14" w:rsidP="00C81A14">
      <w:pPr>
        <w:shd w:val="clear" w:color="auto" w:fill="FFFFFF"/>
        <w:jc w:val="both"/>
        <w:rPr>
          <w:rFonts w:ascii="Times New Roman" w:eastAsia="Times New Roman" w:hAnsi="Times New Roman" w:cs="Times New Roman"/>
        </w:rPr>
      </w:pPr>
    </w:p>
    <w:p w14:paraId="26020D7E" w14:textId="77777777" w:rsidR="00C81A14" w:rsidRPr="00EF7D4F" w:rsidRDefault="00C81A14" w:rsidP="00C81A14">
      <w:pPr>
        <w:shd w:val="clear" w:color="auto" w:fill="FFFFFF"/>
        <w:jc w:val="both"/>
        <w:rPr>
          <w:rFonts w:ascii="Times New Roman" w:eastAsia="Times New Roman" w:hAnsi="Times New Roman" w:cs="Times New Roman"/>
          <w:i/>
          <w:iCs/>
        </w:rPr>
      </w:pPr>
      <w:r w:rsidRPr="00EF7D4F">
        <w:rPr>
          <w:rFonts w:ascii="Times New Roman" w:eastAsia="Times New Roman" w:hAnsi="Times New Roman" w:cs="Times New Roman"/>
        </w:rPr>
        <w:t>…………………………………</w:t>
      </w:r>
    </w:p>
    <w:p w14:paraId="37CC579E" w14:textId="77777777" w:rsidR="00C81A14" w:rsidRPr="00EF7D4F" w:rsidRDefault="00C81A14" w:rsidP="00C81A14">
      <w:pPr>
        <w:shd w:val="clear" w:color="auto" w:fill="FFFFFF"/>
        <w:jc w:val="both"/>
        <w:rPr>
          <w:rFonts w:ascii="Times New Roman" w:eastAsia="Times New Roman" w:hAnsi="Times New Roman" w:cs="Times New Roman"/>
        </w:rPr>
      </w:pPr>
      <w:r w:rsidRPr="00EF7D4F">
        <w:rPr>
          <w:rFonts w:ascii="Times New Roman" w:eastAsia="Times New Roman" w:hAnsi="Times New Roman" w:cs="Times New Roman"/>
          <w:i/>
          <w:iCs/>
        </w:rPr>
        <w:t>(pieczęć szkoły)</w:t>
      </w:r>
    </w:p>
    <w:p w14:paraId="7524F174" w14:textId="4B15EDA7" w:rsidR="00C81A14" w:rsidRPr="00EF7D4F" w:rsidRDefault="00C81A14" w:rsidP="00C81A14">
      <w:pPr>
        <w:shd w:val="clear" w:color="auto" w:fill="FFFFFF"/>
        <w:jc w:val="both"/>
        <w:rPr>
          <w:rFonts w:ascii="Times New Roman" w:eastAsia="Times New Roman" w:hAnsi="Times New Roman" w:cs="Times New Roman"/>
        </w:rPr>
      </w:pPr>
    </w:p>
    <w:p w14:paraId="11011FCF" w14:textId="77777777" w:rsidR="00C81A14" w:rsidRPr="00EF7D4F" w:rsidRDefault="00C81A14" w:rsidP="00C81A14">
      <w:pPr>
        <w:shd w:val="clear" w:color="auto" w:fill="FFFFFF"/>
        <w:ind w:left="5103"/>
        <w:jc w:val="both"/>
        <w:rPr>
          <w:rFonts w:ascii="Times New Roman" w:eastAsia="Times New Roman" w:hAnsi="Times New Roman" w:cs="Times New Roman"/>
          <w:b/>
          <w:bCs/>
        </w:rPr>
      </w:pPr>
      <w:r w:rsidRPr="00EF7D4F">
        <w:rPr>
          <w:rFonts w:ascii="Times New Roman" w:eastAsia="Times New Roman" w:hAnsi="Times New Roman" w:cs="Times New Roman"/>
          <w:b/>
          <w:bCs/>
        </w:rPr>
        <w:t>Sąd Rejonowy w Nowym Sączu</w:t>
      </w:r>
    </w:p>
    <w:p w14:paraId="254FEC33" w14:textId="50866D86" w:rsidR="00C81A14" w:rsidRPr="00EF7D4F" w:rsidRDefault="00C81A14" w:rsidP="00C81A14">
      <w:pPr>
        <w:shd w:val="clear" w:color="auto" w:fill="FFFFFF"/>
        <w:ind w:left="5103"/>
        <w:jc w:val="both"/>
        <w:rPr>
          <w:rFonts w:ascii="Times New Roman" w:eastAsia="Times New Roman" w:hAnsi="Times New Roman" w:cs="Times New Roman"/>
          <w:b/>
          <w:bCs/>
        </w:rPr>
      </w:pPr>
      <w:r w:rsidRPr="00EF7D4F">
        <w:rPr>
          <w:rFonts w:ascii="Times New Roman" w:eastAsia="Times New Roman" w:hAnsi="Times New Roman" w:cs="Times New Roman"/>
          <w:b/>
          <w:bCs/>
        </w:rPr>
        <w:t xml:space="preserve"> Wydział ...   Rodzinny i Nieletnich</w:t>
      </w:r>
    </w:p>
    <w:p w14:paraId="06251A27" w14:textId="77777777" w:rsidR="00C81A14" w:rsidRPr="00EF7D4F" w:rsidRDefault="00C81A14" w:rsidP="00C81A14">
      <w:pPr>
        <w:shd w:val="clear" w:color="auto" w:fill="FFFFFF"/>
        <w:ind w:left="5103"/>
        <w:jc w:val="both"/>
        <w:rPr>
          <w:rFonts w:ascii="Times New Roman" w:eastAsia="Times New Roman" w:hAnsi="Times New Roman" w:cs="Times New Roman"/>
          <w:b/>
          <w:bCs/>
        </w:rPr>
      </w:pPr>
      <w:r w:rsidRPr="00EF7D4F">
        <w:rPr>
          <w:rFonts w:ascii="Times New Roman" w:eastAsia="Times New Roman" w:hAnsi="Times New Roman" w:cs="Times New Roman"/>
          <w:b/>
          <w:bCs/>
        </w:rPr>
        <w:t>ul. ..............................................</w:t>
      </w:r>
    </w:p>
    <w:p w14:paraId="4D02E9B1" w14:textId="77777777" w:rsidR="00C81A14" w:rsidRPr="00EF7D4F" w:rsidRDefault="00C81A14" w:rsidP="00C81A14">
      <w:pPr>
        <w:shd w:val="clear" w:color="auto" w:fill="FFFFFF"/>
        <w:jc w:val="both"/>
        <w:rPr>
          <w:rFonts w:ascii="Times New Roman" w:eastAsia="Times New Roman" w:hAnsi="Times New Roman" w:cs="Times New Roman"/>
        </w:rPr>
      </w:pPr>
    </w:p>
    <w:p w14:paraId="03CC1840" w14:textId="695D1F72" w:rsidR="00C81A14" w:rsidRPr="00EF7D4F" w:rsidRDefault="00C81A14" w:rsidP="00C81A14">
      <w:pPr>
        <w:shd w:val="clear" w:color="auto" w:fill="FFFFFF"/>
        <w:jc w:val="both"/>
        <w:rPr>
          <w:rFonts w:ascii="Times New Roman" w:eastAsia="Times New Roman" w:hAnsi="Times New Roman" w:cs="Times New Roman"/>
        </w:rPr>
      </w:pPr>
      <w:r w:rsidRPr="00EF7D4F">
        <w:rPr>
          <w:rFonts w:ascii="Times New Roman" w:eastAsia="Times New Roman" w:hAnsi="Times New Roman" w:cs="Times New Roman"/>
        </w:rPr>
        <w:t>Niniejszym zawiadamiam o zachowaniu ucznia tutejszej szkoły - ......................................</w:t>
      </w:r>
      <w:r w:rsidR="00314E80">
        <w:rPr>
          <w:rFonts w:ascii="Times New Roman" w:eastAsia="Times New Roman" w:hAnsi="Times New Roman" w:cs="Times New Roman"/>
        </w:rPr>
        <w:t>.......</w:t>
      </w:r>
      <w:r w:rsidRPr="00EF7D4F">
        <w:rPr>
          <w:rFonts w:ascii="Times New Roman" w:eastAsia="Times New Roman" w:hAnsi="Times New Roman" w:cs="Times New Roman"/>
        </w:rPr>
        <w:t xml:space="preserve"> </w:t>
      </w:r>
      <w:r w:rsidRPr="00EF7D4F">
        <w:rPr>
          <w:rFonts w:ascii="Times New Roman" w:eastAsia="Times New Roman" w:hAnsi="Times New Roman" w:cs="Times New Roman"/>
          <w:i/>
          <w:iCs/>
        </w:rPr>
        <w:t>(imię i nazwisko)</w:t>
      </w:r>
      <w:r w:rsidRPr="00EF7D4F">
        <w:rPr>
          <w:rFonts w:ascii="Times New Roman" w:eastAsia="Times New Roman" w:hAnsi="Times New Roman" w:cs="Times New Roman"/>
        </w:rPr>
        <w:t>,  urodzonego  dnia  .....................,  celem  rozważenia,  czy  niniejsze  postępowanie stanowi  przejaw  demoralizacji lub czyn karalny oraz czy zachodzi potrzeba podjęcia wobec ucznia kroków prawnych przez Sąd.</w:t>
      </w:r>
    </w:p>
    <w:p w14:paraId="47CB06C6" w14:textId="77777777" w:rsidR="00C81A14" w:rsidRPr="00EF7D4F" w:rsidRDefault="00C81A14" w:rsidP="00C81A14">
      <w:pPr>
        <w:shd w:val="clear" w:color="auto" w:fill="FFFFFF"/>
        <w:jc w:val="both"/>
        <w:rPr>
          <w:rFonts w:ascii="Times New Roman" w:eastAsia="Times New Roman" w:hAnsi="Times New Roman" w:cs="Times New Roman"/>
        </w:rPr>
      </w:pPr>
    </w:p>
    <w:p w14:paraId="52CFA442" w14:textId="77777777" w:rsidR="00C81A14" w:rsidRPr="00EF7D4F" w:rsidRDefault="00C81A14" w:rsidP="00C81A14">
      <w:pPr>
        <w:shd w:val="clear" w:color="auto" w:fill="FFFFFF"/>
        <w:jc w:val="both"/>
        <w:rPr>
          <w:rFonts w:ascii="Times New Roman" w:eastAsia="Times New Roman" w:hAnsi="Times New Roman" w:cs="Times New Roman"/>
        </w:rPr>
      </w:pPr>
      <w:r w:rsidRPr="00EF7D4F">
        <w:rPr>
          <w:rFonts w:ascii="Times New Roman" w:eastAsia="Times New Roman" w:hAnsi="Times New Roman" w:cs="Times New Roman"/>
        </w:rPr>
        <w:t xml:space="preserve">W dniu ..................... uczeń ..................... </w:t>
      </w:r>
      <w:r w:rsidRPr="00EF7D4F">
        <w:rPr>
          <w:rFonts w:ascii="Times New Roman" w:eastAsia="Times New Roman" w:hAnsi="Times New Roman" w:cs="Times New Roman"/>
          <w:i/>
          <w:iCs/>
        </w:rPr>
        <w:t>(podać opis zachowania ucznia)</w:t>
      </w:r>
      <w:r w:rsidRPr="00EF7D4F">
        <w:rPr>
          <w:rFonts w:ascii="Times New Roman" w:eastAsia="Times New Roman" w:hAnsi="Times New Roman" w:cs="Times New Roman"/>
        </w:rPr>
        <w:t xml:space="preserve">. </w:t>
      </w:r>
    </w:p>
    <w:p w14:paraId="0BD5E2A1" w14:textId="5DC25013" w:rsidR="00C81A14" w:rsidRPr="00EF7D4F" w:rsidRDefault="00C81A14" w:rsidP="00C81A14">
      <w:pPr>
        <w:shd w:val="clear" w:color="auto" w:fill="FFFFFF"/>
        <w:jc w:val="both"/>
        <w:rPr>
          <w:rFonts w:ascii="Times New Roman" w:eastAsia="Times New Roman" w:hAnsi="Times New Roman" w:cs="Times New Roman"/>
          <w:iCs/>
        </w:rPr>
      </w:pPr>
      <w:r w:rsidRPr="00EF7D4F">
        <w:rPr>
          <w:rFonts w:ascii="Times New Roman" w:eastAsia="Times New Roman" w:hAnsi="Times New Roman" w:cs="Times New Roman"/>
          <w:iCs/>
        </w:rPr>
        <w:t>……………………………………………………………………………………………………………………………………………………………………………………………………………………………………………………………………………………………………………………………………………………………………………………………………………………</w:t>
      </w:r>
    </w:p>
    <w:p w14:paraId="02DD5903" w14:textId="77777777" w:rsidR="00C81A14" w:rsidRPr="00EF7D4F" w:rsidRDefault="00C81A14" w:rsidP="00C81A14">
      <w:pPr>
        <w:shd w:val="clear" w:color="auto" w:fill="FFFFFF"/>
        <w:jc w:val="both"/>
        <w:rPr>
          <w:rFonts w:ascii="Times New Roman" w:eastAsia="Times New Roman" w:hAnsi="Times New Roman" w:cs="Times New Roman"/>
        </w:rPr>
      </w:pPr>
    </w:p>
    <w:p w14:paraId="00AC8430" w14:textId="55B5987A" w:rsidR="00C81A14" w:rsidRPr="00EF7D4F" w:rsidRDefault="00C81A14" w:rsidP="00C81A14">
      <w:pPr>
        <w:shd w:val="clear" w:color="auto" w:fill="FFFFFF"/>
        <w:jc w:val="both"/>
        <w:rPr>
          <w:rFonts w:ascii="Times New Roman" w:eastAsia="Times New Roman" w:hAnsi="Times New Roman" w:cs="Times New Roman"/>
        </w:rPr>
      </w:pPr>
      <w:r w:rsidRPr="00EF7D4F">
        <w:rPr>
          <w:rFonts w:ascii="Times New Roman" w:eastAsia="Times New Roman" w:hAnsi="Times New Roman" w:cs="Times New Roman"/>
        </w:rPr>
        <w:t>Świadkami tego zachowania były następujące osoby: ................................................................................. .</w:t>
      </w:r>
    </w:p>
    <w:p w14:paraId="7557CC79" w14:textId="77777777" w:rsidR="00C81A14" w:rsidRPr="00EF7D4F" w:rsidRDefault="00C81A14" w:rsidP="00C81A14">
      <w:pPr>
        <w:shd w:val="clear" w:color="auto" w:fill="FFFFFF"/>
        <w:jc w:val="both"/>
        <w:rPr>
          <w:rFonts w:ascii="Times New Roman" w:eastAsia="Times New Roman" w:hAnsi="Times New Roman" w:cs="Times New Roman"/>
        </w:rPr>
      </w:pPr>
    </w:p>
    <w:p w14:paraId="444C4725" w14:textId="7B8B0261" w:rsidR="00C81A14" w:rsidRPr="00EF7D4F" w:rsidRDefault="00C81A14" w:rsidP="00C81A14">
      <w:pPr>
        <w:shd w:val="clear" w:color="auto" w:fill="FFFFFF"/>
        <w:jc w:val="both"/>
        <w:rPr>
          <w:rFonts w:ascii="Times New Roman" w:eastAsia="Times New Roman" w:hAnsi="Times New Roman" w:cs="Times New Roman"/>
        </w:rPr>
      </w:pPr>
      <w:r w:rsidRPr="00EF7D4F">
        <w:rPr>
          <w:rFonts w:ascii="Times New Roman" w:eastAsia="Times New Roman" w:hAnsi="Times New Roman" w:cs="Times New Roman"/>
        </w:rPr>
        <w:t xml:space="preserve">Szkoła </w:t>
      </w:r>
      <w:r w:rsidRPr="00EF7D4F">
        <w:rPr>
          <w:rFonts w:ascii="Times New Roman" w:eastAsia="Times New Roman" w:hAnsi="Times New Roman" w:cs="Times New Roman"/>
          <w:i/>
          <w:iCs/>
        </w:rPr>
        <w:t>nie nałożyła na ucznia kary przewidzianej w statucie szkoły/nałożyła  na  ucznia  następującą  karę  przewidzianą  w  statucie  szkoły</w:t>
      </w:r>
      <w:r w:rsidRPr="00EF7D4F">
        <w:rPr>
          <w:rFonts w:ascii="Times New Roman" w:eastAsia="Times New Roman" w:hAnsi="Times New Roman" w:cs="Times New Roman"/>
        </w:rPr>
        <w:t>*:  .......................................................................  (należy  wskazać rodzaj).</w:t>
      </w:r>
    </w:p>
    <w:p w14:paraId="3D523394" w14:textId="77777777" w:rsidR="00C81A14" w:rsidRPr="00EF7D4F" w:rsidRDefault="00C81A14" w:rsidP="00C81A14">
      <w:pPr>
        <w:shd w:val="clear" w:color="auto" w:fill="FFFFFF"/>
        <w:jc w:val="both"/>
        <w:rPr>
          <w:rFonts w:ascii="Times New Roman" w:eastAsia="Times New Roman" w:hAnsi="Times New Roman" w:cs="Times New Roman"/>
        </w:rPr>
      </w:pPr>
    </w:p>
    <w:p w14:paraId="15918624" w14:textId="3D120C9E" w:rsidR="00C81A14" w:rsidRPr="00EF7D4F" w:rsidRDefault="00C81A14" w:rsidP="00C81A14">
      <w:pPr>
        <w:shd w:val="clear" w:color="auto" w:fill="FFFFFF"/>
        <w:jc w:val="both"/>
        <w:rPr>
          <w:rFonts w:ascii="Times New Roman" w:eastAsia="Times New Roman" w:hAnsi="Times New Roman" w:cs="Times New Roman"/>
          <w:i/>
          <w:iCs/>
        </w:rPr>
      </w:pPr>
      <w:r w:rsidRPr="00EF7D4F">
        <w:rPr>
          <w:rFonts w:ascii="Times New Roman" w:eastAsia="Times New Roman" w:hAnsi="Times New Roman" w:cs="Times New Roman"/>
        </w:rPr>
        <w:t xml:space="preserve">Ponadto wobec ucznia: </w:t>
      </w:r>
      <w:r w:rsidRPr="00EF7D4F">
        <w:rPr>
          <w:rFonts w:ascii="Times New Roman" w:eastAsia="Times New Roman" w:hAnsi="Times New Roman" w:cs="Times New Roman"/>
          <w:i/>
          <w:iCs/>
        </w:rPr>
        <w:t>zastosowano środek oddziaływania wychowawczego w postaci: ………………………………………………………………………………………………………………………………………………….……………...</w:t>
      </w:r>
    </w:p>
    <w:p w14:paraId="0AD3D099" w14:textId="77777777" w:rsidR="00C81A14" w:rsidRPr="00EF7D4F" w:rsidRDefault="00C81A14" w:rsidP="00C81A14">
      <w:pPr>
        <w:shd w:val="clear" w:color="auto" w:fill="FFFFFF"/>
        <w:jc w:val="both"/>
        <w:rPr>
          <w:rFonts w:ascii="Times New Roman" w:eastAsia="Times New Roman" w:hAnsi="Times New Roman" w:cs="Times New Roman"/>
          <w:i/>
          <w:iCs/>
        </w:rPr>
      </w:pPr>
      <w:r w:rsidRPr="00EF7D4F">
        <w:rPr>
          <w:rFonts w:ascii="Times New Roman" w:eastAsia="Times New Roman" w:hAnsi="Times New Roman" w:cs="Times New Roman"/>
          <w:i/>
          <w:iCs/>
        </w:rPr>
        <w:t xml:space="preserve"> (pouczenia, ostrzeżenia ustnego albo ostrzeżenia na piśmie, przeproszenia pokrzywdzonego, przywrócenia stanu poprzedniego lub wykonania określonych prac porządkowych na rzecz szkoły-należałoby je wymienić)/nie zastosowano środka oddziaływania wychowawczego, ponieważ: ……………………………...</w:t>
      </w:r>
    </w:p>
    <w:p w14:paraId="7AF635ED" w14:textId="77777777" w:rsidR="00C81A14" w:rsidRPr="00EF7D4F" w:rsidRDefault="00C81A14" w:rsidP="00C81A14">
      <w:pPr>
        <w:shd w:val="clear" w:color="auto" w:fill="FFFFFF"/>
        <w:jc w:val="both"/>
        <w:rPr>
          <w:rFonts w:ascii="Times New Roman" w:eastAsia="Times New Roman" w:hAnsi="Times New Roman" w:cs="Times New Roman"/>
        </w:rPr>
      </w:pPr>
      <w:r w:rsidRPr="00EF7D4F">
        <w:rPr>
          <w:rFonts w:ascii="Times New Roman" w:eastAsia="Times New Roman" w:hAnsi="Times New Roman" w:cs="Times New Roman"/>
          <w:i/>
          <w:iCs/>
        </w:rPr>
        <w:t xml:space="preserve"> (np. rodzice ucznia nie wyrazili zgody na zastosowanie środków oddziaływania wychowawczego przez dyrektora szkoły; nieletni uczeń nie wyraził zgody na zastosowanie środków oddziaływania wychowawczego przez dyrektora szkoły; dyrektor uznał, że zastosowanie przez niego środka oddziaływania wychowawczego nie będzie wystarczające; w opinii dyrektora szkoły uczeń mógł dopuścić się czynu zabronionego wyczerpującego znamiona przestępstwa ściganego z urzędu/przestępstwa skarbowego)**.</w:t>
      </w:r>
    </w:p>
    <w:p w14:paraId="527FB5B7" w14:textId="77777777" w:rsidR="00C81A14" w:rsidRPr="00EF7D4F" w:rsidRDefault="00C81A14" w:rsidP="00C81A14">
      <w:pPr>
        <w:shd w:val="clear" w:color="auto" w:fill="FFFFFF"/>
        <w:jc w:val="both"/>
        <w:rPr>
          <w:rFonts w:ascii="Times New Roman" w:eastAsia="Times New Roman" w:hAnsi="Times New Roman" w:cs="Times New Roman"/>
        </w:rPr>
      </w:pPr>
    </w:p>
    <w:p w14:paraId="086B079F" w14:textId="77777777" w:rsidR="00C81A14" w:rsidRPr="00EF7D4F" w:rsidRDefault="00C81A14" w:rsidP="00C81A14">
      <w:pPr>
        <w:shd w:val="clear" w:color="auto" w:fill="FFFFFF"/>
        <w:jc w:val="both"/>
        <w:rPr>
          <w:rFonts w:ascii="Times New Roman" w:eastAsia="Times New Roman" w:hAnsi="Times New Roman" w:cs="Times New Roman"/>
          <w:i/>
          <w:iCs/>
        </w:rPr>
      </w:pPr>
      <w:r w:rsidRPr="00EF7D4F">
        <w:rPr>
          <w:rFonts w:ascii="Times New Roman" w:eastAsia="Times New Roman" w:hAnsi="Times New Roman" w:cs="Times New Roman"/>
        </w:rPr>
        <w:t>Zastosowane środki nie przyniosły oczekiwanych efektów wychowawczych, ponieważ uczeń ... …………………….</w:t>
      </w:r>
    </w:p>
    <w:p w14:paraId="0D1025F2" w14:textId="77777777" w:rsidR="00C81A14" w:rsidRPr="00EF7D4F" w:rsidRDefault="00C81A14" w:rsidP="00C81A14">
      <w:pPr>
        <w:shd w:val="clear" w:color="auto" w:fill="FFFFFF"/>
        <w:jc w:val="both"/>
        <w:rPr>
          <w:rFonts w:ascii="Times New Roman" w:eastAsia="Times New Roman" w:hAnsi="Times New Roman" w:cs="Times New Roman"/>
        </w:rPr>
      </w:pPr>
      <w:r w:rsidRPr="00EF7D4F">
        <w:rPr>
          <w:rFonts w:ascii="Times New Roman" w:eastAsia="Times New Roman" w:hAnsi="Times New Roman" w:cs="Times New Roman"/>
          <w:i/>
          <w:iCs/>
        </w:rPr>
        <w:t>(należy przedstawić postawę/zachowanie ucznia po zastosowaniu kary statutowej lub środka oddziaływania wychowawczego)</w:t>
      </w:r>
      <w:r w:rsidRPr="00EF7D4F">
        <w:rPr>
          <w:rFonts w:ascii="Times New Roman" w:eastAsia="Times New Roman" w:hAnsi="Times New Roman" w:cs="Times New Roman"/>
        </w:rPr>
        <w:t>**.</w:t>
      </w:r>
    </w:p>
    <w:p w14:paraId="3F8C7DD2" w14:textId="77777777" w:rsidR="00C81A14" w:rsidRPr="00EF7D4F" w:rsidRDefault="00C81A14" w:rsidP="00C81A14">
      <w:pPr>
        <w:shd w:val="clear" w:color="auto" w:fill="FFFFFF"/>
        <w:jc w:val="both"/>
        <w:rPr>
          <w:rFonts w:ascii="Times New Roman" w:eastAsia="Times New Roman" w:hAnsi="Times New Roman" w:cs="Times New Roman"/>
        </w:rPr>
      </w:pPr>
    </w:p>
    <w:p w14:paraId="06266006" w14:textId="277F67EA" w:rsidR="00C81A14" w:rsidRPr="00EF7D4F" w:rsidRDefault="00C81A14" w:rsidP="00AC6918">
      <w:pPr>
        <w:shd w:val="clear" w:color="auto" w:fill="FFFFFF"/>
        <w:jc w:val="both"/>
        <w:rPr>
          <w:rFonts w:ascii="Times New Roman" w:eastAsia="Times New Roman" w:hAnsi="Times New Roman" w:cs="Times New Roman"/>
        </w:rPr>
      </w:pPr>
      <w:r w:rsidRPr="00EF7D4F">
        <w:rPr>
          <w:rFonts w:ascii="Times New Roman" w:eastAsia="Times New Roman" w:hAnsi="Times New Roman" w:cs="Times New Roman"/>
        </w:rPr>
        <w:t>Postawa rodziców wobec ww. zachowania jest następująca: .....................</w:t>
      </w:r>
      <w:r w:rsidR="00AC6918">
        <w:rPr>
          <w:rFonts w:ascii="Times New Roman" w:eastAsia="Times New Roman" w:hAnsi="Times New Roman" w:cs="Times New Roman"/>
        </w:rPr>
        <w:t xml:space="preserve"> </w:t>
      </w:r>
    </w:p>
    <w:p w14:paraId="093E8892" w14:textId="77777777" w:rsidR="00C81A14" w:rsidRPr="00EF7D4F" w:rsidRDefault="00C81A14" w:rsidP="00AC6918">
      <w:pPr>
        <w:shd w:val="clear" w:color="auto" w:fill="FFFFFF"/>
        <w:ind w:left="5529"/>
        <w:jc w:val="right"/>
        <w:rPr>
          <w:rFonts w:ascii="Times New Roman" w:eastAsia="Times New Roman" w:hAnsi="Times New Roman" w:cs="Times New Roman"/>
          <w:i/>
          <w:iCs/>
        </w:rPr>
      </w:pPr>
      <w:r w:rsidRPr="00EF7D4F">
        <w:rPr>
          <w:rFonts w:ascii="Times New Roman" w:eastAsia="Times New Roman" w:hAnsi="Times New Roman" w:cs="Times New Roman"/>
        </w:rPr>
        <w:t>..............................</w:t>
      </w:r>
    </w:p>
    <w:p w14:paraId="3F09F9F8" w14:textId="77777777" w:rsidR="00C81A14" w:rsidRPr="00EF7D4F" w:rsidRDefault="00C81A14" w:rsidP="00AC6918">
      <w:pPr>
        <w:shd w:val="clear" w:color="auto" w:fill="FFFFFF"/>
        <w:ind w:left="5529"/>
        <w:jc w:val="right"/>
        <w:rPr>
          <w:rFonts w:ascii="Times New Roman" w:eastAsia="Times New Roman" w:hAnsi="Times New Roman" w:cs="Times New Roman"/>
        </w:rPr>
      </w:pPr>
      <w:r w:rsidRPr="00EF7D4F">
        <w:rPr>
          <w:rFonts w:ascii="Times New Roman" w:eastAsia="Times New Roman" w:hAnsi="Times New Roman" w:cs="Times New Roman"/>
          <w:i/>
          <w:iCs/>
        </w:rPr>
        <w:t>(podpis dyrektora)</w:t>
      </w:r>
    </w:p>
    <w:p w14:paraId="7CC76A05" w14:textId="77777777" w:rsidR="00C81A14" w:rsidRPr="00EF7D4F" w:rsidRDefault="00C81A14" w:rsidP="00C81A14">
      <w:pPr>
        <w:shd w:val="clear" w:color="auto" w:fill="FFFFFF"/>
        <w:jc w:val="both"/>
        <w:rPr>
          <w:rFonts w:ascii="Times New Roman" w:eastAsia="Times New Roman" w:hAnsi="Times New Roman" w:cs="Times New Roman"/>
        </w:rPr>
      </w:pPr>
    </w:p>
    <w:p w14:paraId="1CAEB55F" w14:textId="77777777" w:rsidR="00C81A14" w:rsidRPr="00EF7D4F" w:rsidRDefault="00C81A14" w:rsidP="00C81A14">
      <w:pPr>
        <w:shd w:val="clear" w:color="auto" w:fill="FFFFFF"/>
        <w:jc w:val="both"/>
        <w:rPr>
          <w:rFonts w:ascii="Times New Roman" w:eastAsia="Times New Roman" w:hAnsi="Times New Roman" w:cs="Times New Roman"/>
        </w:rPr>
      </w:pPr>
    </w:p>
    <w:p w14:paraId="7FB5A668" w14:textId="77777777" w:rsidR="00C81A14" w:rsidRPr="00EF7D4F" w:rsidRDefault="00C81A14" w:rsidP="00C81A14">
      <w:pPr>
        <w:shd w:val="clear" w:color="auto" w:fill="FFFFFF"/>
        <w:jc w:val="both"/>
        <w:rPr>
          <w:rFonts w:ascii="Times New Roman" w:eastAsia="Times New Roman" w:hAnsi="Times New Roman" w:cs="Times New Roman"/>
        </w:rPr>
      </w:pPr>
    </w:p>
    <w:p w14:paraId="093B343C" w14:textId="77777777" w:rsidR="00C81A14" w:rsidRPr="00EF7D4F" w:rsidRDefault="00C81A14" w:rsidP="00C81A14">
      <w:pPr>
        <w:shd w:val="clear" w:color="auto" w:fill="FFFFFF"/>
        <w:jc w:val="both"/>
        <w:rPr>
          <w:rFonts w:ascii="Times New Roman" w:eastAsia="Times New Roman" w:hAnsi="Times New Roman" w:cs="Times New Roman"/>
        </w:rPr>
      </w:pPr>
    </w:p>
    <w:p w14:paraId="3F4FA35C" w14:textId="77777777" w:rsidR="00C81A14" w:rsidRPr="00EF7D4F" w:rsidRDefault="00C81A14" w:rsidP="00C81A14">
      <w:pPr>
        <w:shd w:val="clear" w:color="auto" w:fill="FFFFFF"/>
        <w:jc w:val="both"/>
        <w:rPr>
          <w:rFonts w:ascii="Times New Roman" w:eastAsia="Times New Roman" w:hAnsi="Times New Roman" w:cs="Times New Roman"/>
        </w:rPr>
      </w:pPr>
      <w:r w:rsidRPr="00EF7D4F">
        <w:rPr>
          <w:rFonts w:ascii="Times New Roman" w:eastAsia="Times New Roman" w:hAnsi="Times New Roman" w:cs="Times New Roman"/>
        </w:rPr>
        <w:t>Załączniki:</w:t>
      </w:r>
    </w:p>
    <w:p w14:paraId="6D3AD7C9" w14:textId="77777777" w:rsidR="00C81A14" w:rsidRPr="00EF7D4F" w:rsidRDefault="00C81A14" w:rsidP="00C81A14">
      <w:pPr>
        <w:shd w:val="clear" w:color="auto" w:fill="FFFFFF"/>
        <w:jc w:val="both"/>
        <w:rPr>
          <w:rFonts w:ascii="Times New Roman" w:eastAsia="Times New Roman" w:hAnsi="Times New Roman" w:cs="Times New Roman"/>
          <w:i/>
          <w:iCs/>
        </w:rPr>
      </w:pPr>
      <w:r w:rsidRPr="00EF7D4F">
        <w:rPr>
          <w:rFonts w:ascii="Times New Roman" w:eastAsia="Times New Roman" w:hAnsi="Times New Roman" w:cs="Times New Roman"/>
        </w:rPr>
        <w:t>…………………..</w:t>
      </w:r>
    </w:p>
    <w:p w14:paraId="05753249" w14:textId="77777777" w:rsidR="00C81A14" w:rsidRPr="00EF7D4F" w:rsidRDefault="00C81A14" w:rsidP="00C81A14">
      <w:pPr>
        <w:shd w:val="clear" w:color="auto" w:fill="FFFFFF"/>
        <w:jc w:val="both"/>
        <w:rPr>
          <w:rFonts w:ascii="Times New Roman" w:hAnsi="Times New Roman" w:cs="Times New Roman"/>
        </w:rPr>
      </w:pPr>
      <w:r w:rsidRPr="00EF7D4F">
        <w:rPr>
          <w:rFonts w:ascii="Times New Roman" w:eastAsia="Times New Roman" w:hAnsi="Times New Roman" w:cs="Times New Roman"/>
          <w:i/>
          <w:iCs/>
        </w:rPr>
        <w:t>(dokumenty potwierdzające zachowanie ucznia i podjęte środki)</w:t>
      </w:r>
    </w:p>
    <w:p w14:paraId="7C16BC29" w14:textId="77777777" w:rsidR="00C81A14" w:rsidRPr="00EF7D4F" w:rsidRDefault="00C81A14" w:rsidP="00C81A14">
      <w:pPr>
        <w:jc w:val="both"/>
        <w:rPr>
          <w:rFonts w:ascii="Times New Roman" w:hAnsi="Times New Roman" w:cs="Times New Roman"/>
        </w:rPr>
      </w:pPr>
    </w:p>
    <w:p w14:paraId="0F3D6017" w14:textId="77777777" w:rsidR="00C81A14" w:rsidRPr="00EF7D4F" w:rsidRDefault="00C81A14" w:rsidP="00C81A14">
      <w:pPr>
        <w:jc w:val="both"/>
        <w:rPr>
          <w:rFonts w:ascii="Times New Roman" w:eastAsia="Times New Roman" w:hAnsi="Times New Roman" w:cs="Times New Roman"/>
        </w:rPr>
      </w:pPr>
      <w:r w:rsidRPr="00EF7D4F">
        <w:rPr>
          <w:rFonts w:ascii="Times New Roman" w:hAnsi="Times New Roman" w:cs="Times New Roman"/>
        </w:rPr>
        <w:t>*Niepotrzebne skreślić.</w:t>
      </w:r>
    </w:p>
    <w:p w14:paraId="409C1B1C" w14:textId="77777777" w:rsidR="00C81A14" w:rsidRPr="00EF7D4F" w:rsidRDefault="00C81A14" w:rsidP="00C81A14">
      <w:pPr>
        <w:shd w:val="clear" w:color="auto" w:fill="FFFFFF"/>
        <w:jc w:val="both"/>
        <w:rPr>
          <w:rFonts w:ascii="Times New Roman" w:hAnsi="Times New Roman" w:cs="Times New Roman"/>
        </w:rPr>
      </w:pPr>
      <w:r w:rsidRPr="00EF7D4F">
        <w:rPr>
          <w:rFonts w:ascii="Times New Roman" w:eastAsia="Times New Roman" w:hAnsi="Times New Roman" w:cs="Times New Roman"/>
        </w:rPr>
        <w:t>** Zgodnie z art. 4 ust. 4 ustawy z 9.06.2022 r. o wspieraniu i resocjalizacji nieletnich (Dz.U. z 2022 r., poz. 1700), w przypadku gdy nieletni wykazuje przejawy demoralizacji lub dopuścił się czynu karalnego na terenie szkoły lub w związku z realizacją obowiązku szkolnego lub obowiązku nauki, dyrektor tej szkoły może (natomiast nie ma takiego obowiązku), za zgodą rodziców albo opiekuna nieletniego oraz nieletniego, zastosować, jeżeli jest to wystarczające, środek oddziaływania wychowawczego w postaci pouczenia, ostrzeżenia ustnego albo ostrzeżenia na piśmie, przeproszenia pokrzywdzonego, przywrócenia stanu poprzedniego lub wykonania określonych prac porządkowych na rzecz szkoły. Środka oddziaływania wychowawczego nie stosuje w przypadku, gdy nieletni dopuścił się czynu zabronionego wyczerpującego znamiona przestępstwa ściganego z urzędu lub przestępstwa skarbowego. Podanie uzasadnienia niezastosowania środków oddziaływania wychowawczego nie jest obowiązkowe, natomiast może pozwolić sądowi ocenić sytuację ucznia, w tym kontekście stosowania środków przez ten sąd.</w:t>
      </w:r>
    </w:p>
    <w:p w14:paraId="3FC8E953" w14:textId="77777777" w:rsidR="00C81A14" w:rsidRPr="00EF7D4F" w:rsidRDefault="00C81A14" w:rsidP="00C81A14">
      <w:pPr>
        <w:jc w:val="both"/>
        <w:rPr>
          <w:rFonts w:ascii="Times New Roman" w:hAnsi="Times New Roman" w:cs="Times New Roman"/>
        </w:rPr>
      </w:pPr>
    </w:p>
    <w:p w14:paraId="19ABDB10" w14:textId="77777777" w:rsidR="00C81A14" w:rsidRPr="00EF7D4F" w:rsidRDefault="00C81A14" w:rsidP="00C81A14">
      <w:pPr>
        <w:jc w:val="both"/>
        <w:rPr>
          <w:rFonts w:ascii="Times New Roman" w:eastAsia="Times New Roman" w:hAnsi="Times New Roman" w:cs="Times New Roman"/>
        </w:rPr>
      </w:pPr>
      <w:r w:rsidRPr="00EF7D4F">
        <w:rPr>
          <w:rFonts w:ascii="Times New Roman" w:eastAsia="Times New Roman" w:hAnsi="Times New Roman" w:cs="Times New Roman"/>
        </w:rPr>
        <w:t>*** Należy pominąć, gdy wobec ucznia nie zastosowano kary statutowej ani środka oddziaływania wychowawczego</w:t>
      </w:r>
    </w:p>
    <w:p w14:paraId="700C7C03" w14:textId="77777777" w:rsidR="00C81A14" w:rsidRPr="00EF7D4F" w:rsidRDefault="00C81A14" w:rsidP="00C81A14">
      <w:pPr>
        <w:tabs>
          <w:tab w:val="left" w:pos="936"/>
        </w:tabs>
        <w:spacing w:line="240" w:lineRule="auto"/>
        <w:ind w:left="340" w:hanging="170"/>
        <w:rPr>
          <w:rFonts w:ascii="Times New Roman" w:hAnsi="Times New Roman" w:cs="Times New Roman"/>
          <w:iCs/>
        </w:rPr>
      </w:pPr>
    </w:p>
    <w:p w14:paraId="18D152A8" w14:textId="77777777" w:rsidR="00C81A14" w:rsidRPr="00EF7D4F" w:rsidRDefault="00C81A14" w:rsidP="00C81A14">
      <w:pPr>
        <w:tabs>
          <w:tab w:val="left" w:pos="936"/>
        </w:tabs>
        <w:spacing w:line="240" w:lineRule="auto"/>
        <w:ind w:left="340" w:hanging="170"/>
        <w:rPr>
          <w:rFonts w:ascii="Times New Roman" w:hAnsi="Times New Roman" w:cs="Times New Roman"/>
          <w:iCs/>
        </w:rPr>
      </w:pPr>
    </w:p>
    <w:p w14:paraId="4D0897C0" w14:textId="77777777" w:rsidR="00C81A14" w:rsidRPr="00EF7D4F" w:rsidRDefault="00C81A14" w:rsidP="00C81A14">
      <w:pPr>
        <w:tabs>
          <w:tab w:val="left" w:pos="936"/>
        </w:tabs>
        <w:spacing w:line="240" w:lineRule="auto"/>
        <w:ind w:left="340" w:hanging="170"/>
        <w:rPr>
          <w:rFonts w:ascii="Times New Roman" w:hAnsi="Times New Roman" w:cs="Times New Roman"/>
          <w:iCs/>
        </w:rPr>
      </w:pPr>
    </w:p>
    <w:p w14:paraId="21B43470" w14:textId="77777777" w:rsidR="00C81A14" w:rsidRPr="00EF7D4F" w:rsidRDefault="00C81A14" w:rsidP="00C81A14">
      <w:pPr>
        <w:tabs>
          <w:tab w:val="left" w:pos="936"/>
        </w:tabs>
        <w:spacing w:line="240" w:lineRule="auto"/>
        <w:ind w:left="340" w:hanging="170"/>
        <w:rPr>
          <w:rFonts w:ascii="Times New Roman" w:hAnsi="Times New Roman" w:cs="Times New Roman"/>
          <w:iCs/>
        </w:rPr>
      </w:pPr>
    </w:p>
    <w:p w14:paraId="233A0F9C" w14:textId="77777777" w:rsidR="00C81A14" w:rsidRPr="00EF7D4F" w:rsidRDefault="00C81A14" w:rsidP="00C81A14">
      <w:pPr>
        <w:tabs>
          <w:tab w:val="left" w:pos="936"/>
        </w:tabs>
        <w:spacing w:line="240" w:lineRule="auto"/>
        <w:ind w:left="340" w:hanging="170"/>
        <w:rPr>
          <w:rFonts w:ascii="Times New Roman" w:hAnsi="Times New Roman" w:cs="Times New Roman"/>
          <w:iCs/>
        </w:rPr>
      </w:pPr>
    </w:p>
    <w:p w14:paraId="0E1E314F" w14:textId="77777777" w:rsidR="00C81A14" w:rsidRPr="00EF7D4F" w:rsidRDefault="00C81A14" w:rsidP="00C81A14">
      <w:pPr>
        <w:tabs>
          <w:tab w:val="left" w:pos="936"/>
        </w:tabs>
        <w:spacing w:line="240" w:lineRule="auto"/>
        <w:ind w:left="340" w:hanging="170"/>
        <w:rPr>
          <w:rFonts w:ascii="Times New Roman" w:hAnsi="Times New Roman" w:cs="Times New Roman"/>
          <w:iCs/>
        </w:rPr>
      </w:pPr>
    </w:p>
    <w:p w14:paraId="0760BF41" w14:textId="77777777" w:rsidR="00C81A14" w:rsidRPr="00EF7D4F" w:rsidRDefault="00C81A14" w:rsidP="00C81A14">
      <w:pPr>
        <w:tabs>
          <w:tab w:val="left" w:pos="936"/>
        </w:tabs>
        <w:spacing w:line="240" w:lineRule="auto"/>
        <w:ind w:left="340" w:hanging="170"/>
        <w:rPr>
          <w:rFonts w:ascii="Times New Roman" w:hAnsi="Times New Roman" w:cs="Times New Roman"/>
          <w:iCs/>
        </w:rPr>
      </w:pPr>
    </w:p>
    <w:p w14:paraId="012F99EF" w14:textId="77777777" w:rsidR="00C81A14" w:rsidRPr="00EF7D4F" w:rsidRDefault="00C81A14" w:rsidP="00C81A14">
      <w:pPr>
        <w:tabs>
          <w:tab w:val="left" w:pos="936"/>
        </w:tabs>
        <w:spacing w:line="240" w:lineRule="auto"/>
        <w:ind w:left="340" w:hanging="170"/>
        <w:rPr>
          <w:rFonts w:ascii="Times New Roman" w:hAnsi="Times New Roman" w:cs="Times New Roman"/>
          <w:iCs/>
        </w:rPr>
      </w:pPr>
    </w:p>
    <w:p w14:paraId="6A3F7E26" w14:textId="77777777" w:rsidR="00C81A14" w:rsidRPr="00EF7D4F" w:rsidRDefault="00C81A14" w:rsidP="00C81A14">
      <w:pPr>
        <w:tabs>
          <w:tab w:val="left" w:pos="936"/>
        </w:tabs>
        <w:spacing w:line="240" w:lineRule="auto"/>
        <w:ind w:left="340" w:hanging="170"/>
        <w:rPr>
          <w:rFonts w:ascii="Times New Roman" w:hAnsi="Times New Roman" w:cs="Times New Roman"/>
          <w:iCs/>
        </w:rPr>
      </w:pPr>
    </w:p>
    <w:p w14:paraId="3C6CEC49" w14:textId="0CBD6EF3" w:rsidR="004379E9" w:rsidRDefault="004379E9" w:rsidP="00923C47">
      <w:pPr>
        <w:tabs>
          <w:tab w:val="left" w:pos="936"/>
        </w:tabs>
        <w:spacing w:line="240" w:lineRule="auto"/>
        <w:rPr>
          <w:rFonts w:ascii="Times New Roman" w:hAnsi="Times New Roman" w:cs="Times New Roman"/>
          <w:iCs/>
        </w:rPr>
      </w:pPr>
    </w:p>
    <w:p w14:paraId="5A5612C7" w14:textId="0286E177" w:rsidR="00314E80" w:rsidRDefault="00314E80" w:rsidP="00923C47">
      <w:pPr>
        <w:tabs>
          <w:tab w:val="left" w:pos="936"/>
        </w:tabs>
        <w:spacing w:line="240" w:lineRule="auto"/>
        <w:rPr>
          <w:rFonts w:ascii="Times New Roman" w:hAnsi="Times New Roman" w:cs="Times New Roman"/>
          <w:iCs/>
        </w:rPr>
      </w:pPr>
    </w:p>
    <w:p w14:paraId="0B844FAD" w14:textId="6DF1513A" w:rsidR="00AC6918" w:rsidRDefault="00AC6918" w:rsidP="00923C47">
      <w:pPr>
        <w:tabs>
          <w:tab w:val="left" w:pos="936"/>
        </w:tabs>
        <w:spacing w:line="240" w:lineRule="auto"/>
        <w:rPr>
          <w:rFonts w:ascii="Times New Roman" w:hAnsi="Times New Roman" w:cs="Times New Roman"/>
          <w:iCs/>
        </w:rPr>
      </w:pPr>
    </w:p>
    <w:p w14:paraId="5DC60370" w14:textId="107EC777" w:rsidR="00AC6918" w:rsidRDefault="00AC6918" w:rsidP="00923C47">
      <w:pPr>
        <w:tabs>
          <w:tab w:val="left" w:pos="936"/>
        </w:tabs>
        <w:spacing w:line="240" w:lineRule="auto"/>
        <w:rPr>
          <w:rFonts w:ascii="Times New Roman" w:hAnsi="Times New Roman" w:cs="Times New Roman"/>
          <w:iCs/>
        </w:rPr>
      </w:pPr>
    </w:p>
    <w:p w14:paraId="6AB6E9A8" w14:textId="062ED28A" w:rsidR="00AC6918" w:rsidRDefault="00AC6918" w:rsidP="00923C47">
      <w:pPr>
        <w:tabs>
          <w:tab w:val="left" w:pos="936"/>
        </w:tabs>
        <w:spacing w:line="240" w:lineRule="auto"/>
        <w:rPr>
          <w:rFonts w:ascii="Times New Roman" w:hAnsi="Times New Roman" w:cs="Times New Roman"/>
          <w:iCs/>
        </w:rPr>
      </w:pPr>
    </w:p>
    <w:p w14:paraId="4D4F98F3" w14:textId="01AB918D" w:rsidR="00AC6918" w:rsidRDefault="00AC6918" w:rsidP="00923C47">
      <w:pPr>
        <w:tabs>
          <w:tab w:val="left" w:pos="936"/>
        </w:tabs>
        <w:spacing w:line="240" w:lineRule="auto"/>
        <w:rPr>
          <w:rFonts w:ascii="Times New Roman" w:hAnsi="Times New Roman" w:cs="Times New Roman"/>
          <w:iCs/>
        </w:rPr>
      </w:pPr>
    </w:p>
    <w:p w14:paraId="2DFB7796" w14:textId="2327732A" w:rsidR="00AC6918" w:rsidRDefault="00AC6918" w:rsidP="00923C47">
      <w:pPr>
        <w:tabs>
          <w:tab w:val="left" w:pos="936"/>
        </w:tabs>
        <w:spacing w:line="240" w:lineRule="auto"/>
        <w:rPr>
          <w:rFonts w:ascii="Times New Roman" w:hAnsi="Times New Roman" w:cs="Times New Roman"/>
          <w:iCs/>
        </w:rPr>
      </w:pPr>
    </w:p>
    <w:p w14:paraId="3B79C92E" w14:textId="4A27C905" w:rsidR="00AC6918" w:rsidRDefault="00AC6918" w:rsidP="00923C47">
      <w:pPr>
        <w:tabs>
          <w:tab w:val="left" w:pos="936"/>
        </w:tabs>
        <w:spacing w:line="240" w:lineRule="auto"/>
        <w:rPr>
          <w:rFonts w:ascii="Times New Roman" w:hAnsi="Times New Roman" w:cs="Times New Roman"/>
          <w:iCs/>
        </w:rPr>
      </w:pPr>
    </w:p>
    <w:p w14:paraId="7357A073" w14:textId="03B3619A" w:rsidR="00AC6918" w:rsidRDefault="00AC6918" w:rsidP="00923C47">
      <w:pPr>
        <w:tabs>
          <w:tab w:val="left" w:pos="936"/>
        </w:tabs>
        <w:spacing w:line="240" w:lineRule="auto"/>
        <w:rPr>
          <w:rFonts w:ascii="Times New Roman" w:hAnsi="Times New Roman" w:cs="Times New Roman"/>
          <w:iCs/>
        </w:rPr>
      </w:pPr>
    </w:p>
    <w:p w14:paraId="13B4144F" w14:textId="7E7BD97C" w:rsidR="00AC6918" w:rsidRDefault="00AC6918" w:rsidP="00923C47">
      <w:pPr>
        <w:tabs>
          <w:tab w:val="left" w:pos="936"/>
        </w:tabs>
        <w:spacing w:line="240" w:lineRule="auto"/>
        <w:rPr>
          <w:rFonts w:ascii="Times New Roman" w:hAnsi="Times New Roman" w:cs="Times New Roman"/>
          <w:iCs/>
        </w:rPr>
      </w:pPr>
    </w:p>
    <w:p w14:paraId="7053727D" w14:textId="4C5C1CC5" w:rsidR="00AC6918" w:rsidRDefault="00AC6918" w:rsidP="00923C47">
      <w:pPr>
        <w:tabs>
          <w:tab w:val="left" w:pos="936"/>
        </w:tabs>
        <w:spacing w:line="240" w:lineRule="auto"/>
        <w:rPr>
          <w:rFonts w:ascii="Times New Roman" w:hAnsi="Times New Roman" w:cs="Times New Roman"/>
          <w:iCs/>
        </w:rPr>
      </w:pPr>
    </w:p>
    <w:p w14:paraId="04C8990C" w14:textId="1EA40EEB" w:rsidR="00AC6918" w:rsidRDefault="00AC6918" w:rsidP="00923C47">
      <w:pPr>
        <w:tabs>
          <w:tab w:val="left" w:pos="936"/>
        </w:tabs>
        <w:spacing w:line="240" w:lineRule="auto"/>
        <w:rPr>
          <w:rFonts w:ascii="Times New Roman" w:hAnsi="Times New Roman" w:cs="Times New Roman"/>
          <w:iCs/>
        </w:rPr>
      </w:pPr>
    </w:p>
    <w:p w14:paraId="16DD11A2" w14:textId="39FA3989" w:rsidR="00AC6918" w:rsidRDefault="00AC6918" w:rsidP="00923C47">
      <w:pPr>
        <w:tabs>
          <w:tab w:val="left" w:pos="936"/>
        </w:tabs>
        <w:spacing w:line="240" w:lineRule="auto"/>
        <w:rPr>
          <w:rFonts w:ascii="Times New Roman" w:hAnsi="Times New Roman" w:cs="Times New Roman"/>
          <w:iCs/>
        </w:rPr>
      </w:pPr>
    </w:p>
    <w:p w14:paraId="4F7E13C3" w14:textId="32C8F542" w:rsidR="00AC6918" w:rsidRDefault="00AC6918" w:rsidP="00923C47">
      <w:pPr>
        <w:tabs>
          <w:tab w:val="left" w:pos="936"/>
        </w:tabs>
        <w:spacing w:line="240" w:lineRule="auto"/>
        <w:rPr>
          <w:rFonts w:ascii="Times New Roman" w:hAnsi="Times New Roman" w:cs="Times New Roman"/>
          <w:iCs/>
        </w:rPr>
      </w:pPr>
    </w:p>
    <w:p w14:paraId="6275C183" w14:textId="5A8DA4F1" w:rsidR="00AC6918" w:rsidRDefault="00AC6918" w:rsidP="00923C47">
      <w:pPr>
        <w:tabs>
          <w:tab w:val="left" w:pos="936"/>
        </w:tabs>
        <w:spacing w:line="240" w:lineRule="auto"/>
        <w:rPr>
          <w:rFonts w:ascii="Times New Roman" w:hAnsi="Times New Roman" w:cs="Times New Roman"/>
          <w:iCs/>
        </w:rPr>
      </w:pPr>
    </w:p>
    <w:p w14:paraId="06FD900A" w14:textId="488B84FB" w:rsidR="00AC6918" w:rsidRDefault="00AC6918" w:rsidP="00923C47">
      <w:pPr>
        <w:tabs>
          <w:tab w:val="left" w:pos="936"/>
        </w:tabs>
        <w:spacing w:line="240" w:lineRule="auto"/>
        <w:rPr>
          <w:rFonts w:ascii="Times New Roman" w:hAnsi="Times New Roman" w:cs="Times New Roman"/>
          <w:iCs/>
        </w:rPr>
      </w:pPr>
    </w:p>
    <w:p w14:paraId="2B79779D" w14:textId="6DEE811F" w:rsidR="00AC6918" w:rsidRDefault="00AC6918" w:rsidP="00923C47">
      <w:pPr>
        <w:tabs>
          <w:tab w:val="left" w:pos="936"/>
        </w:tabs>
        <w:spacing w:line="240" w:lineRule="auto"/>
        <w:rPr>
          <w:rFonts w:ascii="Times New Roman" w:hAnsi="Times New Roman" w:cs="Times New Roman"/>
          <w:iCs/>
        </w:rPr>
      </w:pPr>
    </w:p>
    <w:p w14:paraId="71DC8037" w14:textId="332FA4DC" w:rsidR="00AC6918" w:rsidRDefault="00AC6918" w:rsidP="00923C47">
      <w:pPr>
        <w:tabs>
          <w:tab w:val="left" w:pos="936"/>
        </w:tabs>
        <w:spacing w:line="240" w:lineRule="auto"/>
        <w:rPr>
          <w:rFonts w:ascii="Times New Roman" w:hAnsi="Times New Roman" w:cs="Times New Roman"/>
          <w:iCs/>
        </w:rPr>
      </w:pPr>
    </w:p>
    <w:p w14:paraId="45D44E88" w14:textId="77777777" w:rsidR="00AC6918" w:rsidRPr="00EF7D4F" w:rsidRDefault="00AC6918" w:rsidP="00923C47">
      <w:pPr>
        <w:tabs>
          <w:tab w:val="left" w:pos="936"/>
        </w:tabs>
        <w:spacing w:line="240" w:lineRule="auto"/>
        <w:rPr>
          <w:rFonts w:ascii="Times New Roman" w:hAnsi="Times New Roman" w:cs="Times New Roman"/>
          <w:iCs/>
        </w:rPr>
      </w:pPr>
    </w:p>
    <w:p w14:paraId="0A6C0FA0" w14:textId="77777777" w:rsidR="00FA6F07" w:rsidRPr="00EF7D4F" w:rsidRDefault="00FA6F07" w:rsidP="00EB4224">
      <w:pPr>
        <w:tabs>
          <w:tab w:val="left" w:pos="936"/>
        </w:tabs>
        <w:spacing w:line="240" w:lineRule="auto"/>
        <w:ind w:left="340" w:hanging="170"/>
        <w:jc w:val="right"/>
        <w:rPr>
          <w:rFonts w:ascii="Times New Roman" w:hAnsi="Times New Roman" w:cs="Times New Roman"/>
          <w:iCs/>
        </w:rPr>
      </w:pPr>
    </w:p>
    <w:p w14:paraId="76C52BFE" w14:textId="7D2C955B" w:rsidR="00FA6F07" w:rsidRPr="00EF7D4F" w:rsidRDefault="00FA6F07" w:rsidP="00FA6F07">
      <w:pPr>
        <w:tabs>
          <w:tab w:val="left" w:pos="936"/>
        </w:tabs>
        <w:spacing w:line="240" w:lineRule="auto"/>
        <w:ind w:left="340" w:hanging="170"/>
        <w:jc w:val="right"/>
        <w:rPr>
          <w:rFonts w:ascii="Times New Roman" w:hAnsi="Times New Roman" w:cs="Times New Roman"/>
          <w:iCs/>
        </w:rPr>
      </w:pPr>
      <w:r w:rsidRPr="00EF7D4F">
        <w:rPr>
          <w:rFonts w:ascii="Times New Roman" w:hAnsi="Times New Roman" w:cs="Times New Roman"/>
          <w:iCs/>
        </w:rPr>
        <w:lastRenderedPageBreak/>
        <w:t>Załącznik nr 12</w:t>
      </w:r>
    </w:p>
    <w:p w14:paraId="1C713021" w14:textId="77777777" w:rsidR="00FA6F07" w:rsidRPr="00EF7D4F" w:rsidRDefault="00FA6F07" w:rsidP="00FA6F07">
      <w:pPr>
        <w:tabs>
          <w:tab w:val="left" w:pos="936"/>
        </w:tabs>
        <w:spacing w:line="240" w:lineRule="auto"/>
        <w:ind w:left="340" w:hanging="170"/>
        <w:jc w:val="right"/>
        <w:rPr>
          <w:rFonts w:ascii="Times New Roman" w:hAnsi="Times New Roman" w:cs="Times New Roman"/>
          <w:iCs/>
        </w:rPr>
      </w:pPr>
    </w:p>
    <w:p w14:paraId="108CD6C1" w14:textId="77777777" w:rsidR="00FA6F07" w:rsidRPr="00EF7D4F" w:rsidRDefault="00FA6F07" w:rsidP="00FA6F07">
      <w:pPr>
        <w:tabs>
          <w:tab w:val="left" w:pos="936"/>
        </w:tabs>
        <w:spacing w:line="240" w:lineRule="auto"/>
        <w:ind w:left="340" w:hanging="170"/>
        <w:jc w:val="right"/>
        <w:rPr>
          <w:rFonts w:ascii="Times New Roman" w:hAnsi="Times New Roman" w:cs="Times New Roman"/>
          <w:iCs/>
        </w:rPr>
      </w:pPr>
    </w:p>
    <w:p w14:paraId="35CAB967" w14:textId="77777777" w:rsidR="006E4EBC" w:rsidRPr="00EF7D4F" w:rsidRDefault="006E4EBC" w:rsidP="00FA6F07">
      <w:pPr>
        <w:tabs>
          <w:tab w:val="left" w:pos="936"/>
        </w:tabs>
        <w:spacing w:line="240" w:lineRule="auto"/>
        <w:ind w:left="340" w:hanging="170"/>
        <w:rPr>
          <w:rFonts w:ascii="Times New Roman" w:hAnsi="Times New Roman" w:cs="Times New Roman"/>
          <w:b/>
          <w:bCs/>
          <w:iCs/>
        </w:rPr>
      </w:pPr>
    </w:p>
    <w:p w14:paraId="4903E050" w14:textId="226FCAFB" w:rsidR="00FA6F07" w:rsidRPr="00EF7D4F" w:rsidRDefault="00FA6F07" w:rsidP="00FA6F07">
      <w:pPr>
        <w:tabs>
          <w:tab w:val="left" w:pos="936"/>
        </w:tabs>
        <w:spacing w:line="240" w:lineRule="auto"/>
        <w:ind w:left="340" w:hanging="170"/>
        <w:rPr>
          <w:rFonts w:ascii="Times New Roman" w:hAnsi="Times New Roman" w:cs="Times New Roman"/>
          <w:b/>
          <w:bCs/>
          <w:iCs/>
        </w:rPr>
      </w:pPr>
      <w:r w:rsidRPr="00EF7D4F">
        <w:rPr>
          <w:rFonts w:ascii="Times New Roman" w:hAnsi="Times New Roman" w:cs="Times New Roman"/>
          <w:b/>
          <w:bCs/>
          <w:iCs/>
        </w:rPr>
        <w:t>Rejestr interwencji:</w:t>
      </w:r>
    </w:p>
    <w:p w14:paraId="26084853" w14:textId="77777777" w:rsidR="006E4EBC" w:rsidRPr="00EF7D4F" w:rsidRDefault="006E4EBC" w:rsidP="00FA6F07">
      <w:pPr>
        <w:tabs>
          <w:tab w:val="left" w:pos="936"/>
        </w:tabs>
        <w:spacing w:line="240" w:lineRule="auto"/>
        <w:ind w:left="340" w:hanging="170"/>
        <w:rPr>
          <w:rFonts w:ascii="Times New Roman" w:hAnsi="Times New Roman" w:cs="Times New Roman"/>
          <w:b/>
          <w:bCs/>
          <w:iCs/>
        </w:rPr>
      </w:pPr>
    </w:p>
    <w:tbl>
      <w:tblPr>
        <w:tblStyle w:val="Tabela-Siatka"/>
        <w:tblW w:w="10065" w:type="dxa"/>
        <w:tblInd w:w="-289" w:type="dxa"/>
        <w:tblLook w:val="04A0" w:firstRow="1" w:lastRow="0" w:firstColumn="1" w:lastColumn="0" w:noHBand="0" w:noVBand="1"/>
      </w:tblPr>
      <w:tblGrid>
        <w:gridCol w:w="570"/>
        <w:gridCol w:w="1734"/>
        <w:gridCol w:w="2801"/>
        <w:gridCol w:w="3684"/>
        <w:gridCol w:w="1276"/>
      </w:tblGrid>
      <w:tr w:rsidR="006E4EBC" w:rsidRPr="00EF7D4F" w14:paraId="30126AEA" w14:textId="77777777" w:rsidTr="006E4EBC">
        <w:tc>
          <w:tcPr>
            <w:tcW w:w="568" w:type="dxa"/>
            <w:shd w:val="clear" w:color="auto" w:fill="FFF2CC" w:themeFill="accent4" w:themeFillTint="33"/>
          </w:tcPr>
          <w:p w14:paraId="154E28EF" w14:textId="2B17FB43" w:rsidR="006E4EBC" w:rsidRPr="00EF7D4F" w:rsidRDefault="006E4EBC" w:rsidP="00FA6F07">
            <w:pPr>
              <w:tabs>
                <w:tab w:val="left" w:pos="936"/>
              </w:tabs>
              <w:spacing w:line="240" w:lineRule="auto"/>
              <w:rPr>
                <w:rFonts w:ascii="Times New Roman" w:hAnsi="Times New Roman" w:cs="Times New Roman"/>
                <w:b/>
                <w:bCs/>
                <w:iCs/>
              </w:rPr>
            </w:pPr>
            <w:r w:rsidRPr="00EF7D4F">
              <w:rPr>
                <w:rFonts w:ascii="Times New Roman" w:hAnsi="Times New Roman" w:cs="Times New Roman"/>
                <w:b/>
                <w:bCs/>
                <w:iCs/>
              </w:rPr>
              <w:t>Lp.</w:t>
            </w:r>
          </w:p>
        </w:tc>
        <w:tc>
          <w:tcPr>
            <w:tcW w:w="1735" w:type="dxa"/>
            <w:shd w:val="clear" w:color="auto" w:fill="FFF2CC" w:themeFill="accent4" w:themeFillTint="33"/>
          </w:tcPr>
          <w:p w14:paraId="728522C7" w14:textId="5B7D8A7E" w:rsidR="006E4EBC" w:rsidRPr="00EF7D4F" w:rsidRDefault="006E4EBC" w:rsidP="00FA6F07">
            <w:pPr>
              <w:tabs>
                <w:tab w:val="left" w:pos="936"/>
              </w:tabs>
              <w:spacing w:line="240" w:lineRule="auto"/>
              <w:rPr>
                <w:rFonts w:ascii="Times New Roman" w:hAnsi="Times New Roman" w:cs="Times New Roman"/>
                <w:b/>
                <w:bCs/>
                <w:iCs/>
              </w:rPr>
            </w:pPr>
            <w:r w:rsidRPr="00EF7D4F">
              <w:rPr>
                <w:rFonts w:ascii="Times New Roman" w:hAnsi="Times New Roman" w:cs="Times New Roman"/>
                <w:b/>
                <w:bCs/>
                <w:iCs/>
              </w:rPr>
              <w:t>Data</w:t>
            </w:r>
          </w:p>
        </w:tc>
        <w:tc>
          <w:tcPr>
            <w:tcW w:w="2801" w:type="dxa"/>
            <w:shd w:val="clear" w:color="auto" w:fill="FFF2CC" w:themeFill="accent4" w:themeFillTint="33"/>
          </w:tcPr>
          <w:p w14:paraId="789410D8" w14:textId="05FB69A7" w:rsidR="006E4EBC" w:rsidRPr="00EF7D4F" w:rsidRDefault="006E4EBC" w:rsidP="00FA6F07">
            <w:pPr>
              <w:tabs>
                <w:tab w:val="left" w:pos="936"/>
              </w:tabs>
              <w:spacing w:line="240" w:lineRule="auto"/>
              <w:rPr>
                <w:rFonts w:ascii="Times New Roman" w:hAnsi="Times New Roman" w:cs="Times New Roman"/>
                <w:b/>
                <w:bCs/>
                <w:iCs/>
              </w:rPr>
            </w:pPr>
            <w:r w:rsidRPr="00EF7D4F">
              <w:rPr>
                <w:rFonts w:ascii="Times New Roman" w:hAnsi="Times New Roman" w:cs="Times New Roman"/>
                <w:b/>
                <w:bCs/>
                <w:iCs/>
              </w:rPr>
              <w:t>Dane osoby krzywdzonej</w:t>
            </w:r>
          </w:p>
        </w:tc>
        <w:tc>
          <w:tcPr>
            <w:tcW w:w="3685" w:type="dxa"/>
            <w:shd w:val="clear" w:color="auto" w:fill="FFF2CC" w:themeFill="accent4" w:themeFillTint="33"/>
          </w:tcPr>
          <w:p w14:paraId="635725AE" w14:textId="1E93EA47" w:rsidR="006E4EBC" w:rsidRPr="00EF7D4F" w:rsidRDefault="006E4EBC" w:rsidP="00FA6F07">
            <w:pPr>
              <w:tabs>
                <w:tab w:val="left" w:pos="936"/>
              </w:tabs>
              <w:spacing w:line="240" w:lineRule="auto"/>
              <w:rPr>
                <w:rFonts w:ascii="Times New Roman" w:hAnsi="Times New Roman" w:cs="Times New Roman"/>
                <w:b/>
                <w:bCs/>
                <w:iCs/>
              </w:rPr>
            </w:pPr>
            <w:r w:rsidRPr="00EF7D4F">
              <w:rPr>
                <w:rFonts w:ascii="Times New Roman" w:hAnsi="Times New Roman" w:cs="Times New Roman"/>
                <w:b/>
                <w:bCs/>
                <w:iCs/>
              </w:rPr>
              <w:t>Podjęte działania</w:t>
            </w:r>
          </w:p>
        </w:tc>
        <w:tc>
          <w:tcPr>
            <w:tcW w:w="1276" w:type="dxa"/>
            <w:shd w:val="clear" w:color="auto" w:fill="FFF2CC" w:themeFill="accent4" w:themeFillTint="33"/>
          </w:tcPr>
          <w:p w14:paraId="483A59EF" w14:textId="66E25F6D" w:rsidR="006E4EBC" w:rsidRPr="00EF7D4F" w:rsidRDefault="006E4EBC" w:rsidP="00FA6F07">
            <w:pPr>
              <w:tabs>
                <w:tab w:val="left" w:pos="936"/>
              </w:tabs>
              <w:spacing w:line="240" w:lineRule="auto"/>
              <w:rPr>
                <w:rFonts w:ascii="Times New Roman" w:hAnsi="Times New Roman" w:cs="Times New Roman"/>
                <w:b/>
                <w:bCs/>
                <w:iCs/>
              </w:rPr>
            </w:pPr>
            <w:r w:rsidRPr="00EF7D4F">
              <w:rPr>
                <w:rFonts w:ascii="Times New Roman" w:hAnsi="Times New Roman" w:cs="Times New Roman"/>
                <w:b/>
                <w:bCs/>
                <w:iCs/>
              </w:rPr>
              <w:t>Podpis</w:t>
            </w:r>
          </w:p>
          <w:p w14:paraId="214D5DC1" w14:textId="776F7AD7" w:rsidR="006E4EBC" w:rsidRPr="00EF7D4F" w:rsidRDefault="006E4EBC" w:rsidP="00FA6F07">
            <w:pPr>
              <w:tabs>
                <w:tab w:val="left" w:pos="936"/>
              </w:tabs>
              <w:spacing w:line="240" w:lineRule="auto"/>
              <w:rPr>
                <w:rFonts w:ascii="Times New Roman" w:hAnsi="Times New Roman" w:cs="Times New Roman"/>
                <w:b/>
                <w:bCs/>
                <w:iCs/>
              </w:rPr>
            </w:pPr>
          </w:p>
        </w:tc>
      </w:tr>
      <w:tr w:rsidR="006E4EBC" w:rsidRPr="00EF7D4F" w14:paraId="6802AC13" w14:textId="77777777" w:rsidTr="006E4EBC">
        <w:tc>
          <w:tcPr>
            <w:tcW w:w="568" w:type="dxa"/>
            <w:shd w:val="clear" w:color="auto" w:fill="F2F2F2" w:themeFill="background1" w:themeFillShade="F2"/>
          </w:tcPr>
          <w:p w14:paraId="4D9C5685" w14:textId="77777777" w:rsidR="006E4EBC" w:rsidRPr="00EF7D4F" w:rsidRDefault="006E4EBC" w:rsidP="00FA6F07">
            <w:pPr>
              <w:tabs>
                <w:tab w:val="left" w:pos="936"/>
              </w:tabs>
              <w:spacing w:line="240" w:lineRule="auto"/>
              <w:rPr>
                <w:rFonts w:ascii="Times New Roman" w:hAnsi="Times New Roman" w:cs="Times New Roman"/>
                <w:b/>
                <w:bCs/>
                <w:iCs/>
              </w:rPr>
            </w:pPr>
          </w:p>
        </w:tc>
        <w:tc>
          <w:tcPr>
            <w:tcW w:w="1735" w:type="dxa"/>
          </w:tcPr>
          <w:p w14:paraId="01AFF90C" w14:textId="77777777" w:rsidR="006E4EBC" w:rsidRPr="00EF7D4F" w:rsidRDefault="006E4EBC" w:rsidP="00FA6F07">
            <w:pPr>
              <w:tabs>
                <w:tab w:val="left" w:pos="936"/>
              </w:tabs>
              <w:spacing w:line="240" w:lineRule="auto"/>
              <w:rPr>
                <w:rFonts w:ascii="Times New Roman" w:hAnsi="Times New Roman" w:cs="Times New Roman"/>
                <w:b/>
                <w:bCs/>
                <w:iCs/>
              </w:rPr>
            </w:pPr>
          </w:p>
        </w:tc>
        <w:tc>
          <w:tcPr>
            <w:tcW w:w="2801" w:type="dxa"/>
          </w:tcPr>
          <w:p w14:paraId="15B9D2BA" w14:textId="77777777" w:rsidR="006E4EBC" w:rsidRPr="00EF7D4F" w:rsidRDefault="006E4EBC" w:rsidP="00FA6F07">
            <w:pPr>
              <w:tabs>
                <w:tab w:val="left" w:pos="936"/>
              </w:tabs>
              <w:spacing w:line="240" w:lineRule="auto"/>
              <w:rPr>
                <w:rFonts w:ascii="Times New Roman" w:hAnsi="Times New Roman" w:cs="Times New Roman"/>
                <w:b/>
                <w:bCs/>
                <w:iCs/>
              </w:rPr>
            </w:pPr>
          </w:p>
          <w:p w14:paraId="56F1F4D6" w14:textId="77777777" w:rsidR="006E4EBC" w:rsidRPr="00EF7D4F" w:rsidRDefault="006E4EBC" w:rsidP="00FA6F07">
            <w:pPr>
              <w:tabs>
                <w:tab w:val="left" w:pos="936"/>
              </w:tabs>
              <w:spacing w:line="240" w:lineRule="auto"/>
              <w:rPr>
                <w:rFonts w:ascii="Times New Roman" w:hAnsi="Times New Roman" w:cs="Times New Roman"/>
                <w:b/>
                <w:bCs/>
                <w:iCs/>
              </w:rPr>
            </w:pPr>
          </w:p>
        </w:tc>
        <w:tc>
          <w:tcPr>
            <w:tcW w:w="3685" w:type="dxa"/>
          </w:tcPr>
          <w:p w14:paraId="1B4A876B" w14:textId="77777777" w:rsidR="006E4EBC" w:rsidRPr="00EF7D4F" w:rsidRDefault="006E4EBC" w:rsidP="00FA6F07">
            <w:pPr>
              <w:tabs>
                <w:tab w:val="left" w:pos="936"/>
              </w:tabs>
              <w:spacing w:line="240" w:lineRule="auto"/>
              <w:rPr>
                <w:rFonts w:ascii="Times New Roman" w:hAnsi="Times New Roman" w:cs="Times New Roman"/>
                <w:b/>
                <w:bCs/>
                <w:iCs/>
              </w:rPr>
            </w:pPr>
          </w:p>
        </w:tc>
        <w:tc>
          <w:tcPr>
            <w:tcW w:w="1276" w:type="dxa"/>
          </w:tcPr>
          <w:p w14:paraId="1539DDE7" w14:textId="77777777" w:rsidR="006E4EBC" w:rsidRPr="00EF7D4F" w:rsidRDefault="006E4EBC" w:rsidP="00FA6F07">
            <w:pPr>
              <w:tabs>
                <w:tab w:val="left" w:pos="936"/>
              </w:tabs>
              <w:spacing w:line="240" w:lineRule="auto"/>
              <w:rPr>
                <w:rFonts w:ascii="Times New Roman" w:hAnsi="Times New Roman" w:cs="Times New Roman"/>
                <w:b/>
                <w:bCs/>
                <w:iCs/>
              </w:rPr>
            </w:pPr>
          </w:p>
        </w:tc>
      </w:tr>
      <w:tr w:rsidR="006E4EBC" w:rsidRPr="00EF7D4F" w14:paraId="1B23306F" w14:textId="77777777" w:rsidTr="006E4EBC">
        <w:tc>
          <w:tcPr>
            <w:tcW w:w="568" w:type="dxa"/>
            <w:shd w:val="clear" w:color="auto" w:fill="F2F2F2" w:themeFill="background1" w:themeFillShade="F2"/>
          </w:tcPr>
          <w:p w14:paraId="499047D8" w14:textId="77777777" w:rsidR="006E4EBC" w:rsidRPr="00EF7D4F" w:rsidRDefault="006E4EBC" w:rsidP="00FA6F07">
            <w:pPr>
              <w:tabs>
                <w:tab w:val="left" w:pos="936"/>
              </w:tabs>
              <w:spacing w:line="240" w:lineRule="auto"/>
              <w:rPr>
                <w:rFonts w:ascii="Times New Roman" w:hAnsi="Times New Roman" w:cs="Times New Roman"/>
                <w:b/>
                <w:bCs/>
                <w:iCs/>
              </w:rPr>
            </w:pPr>
          </w:p>
        </w:tc>
        <w:tc>
          <w:tcPr>
            <w:tcW w:w="1735" w:type="dxa"/>
          </w:tcPr>
          <w:p w14:paraId="3F20F55F" w14:textId="77777777" w:rsidR="006E4EBC" w:rsidRPr="00EF7D4F" w:rsidRDefault="006E4EBC" w:rsidP="00FA6F07">
            <w:pPr>
              <w:tabs>
                <w:tab w:val="left" w:pos="936"/>
              </w:tabs>
              <w:spacing w:line="240" w:lineRule="auto"/>
              <w:rPr>
                <w:rFonts w:ascii="Times New Roman" w:hAnsi="Times New Roman" w:cs="Times New Roman"/>
                <w:b/>
                <w:bCs/>
                <w:iCs/>
              </w:rPr>
            </w:pPr>
          </w:p>
        </w:tc>
        <w:tc>
          <w:tcPr>
            <w:tcW w:w="2801" w:type="dxa"/>
          </w:tcPr>
          <w:p w14:paraId="6EDDE0E1" w14:textId="77777777" w:rsidR="006E4EBC" w:rsidRPr="00EF7D4F" w:rsidRDefault="006E4EBC" w:rsidP="00FA6F07">
            <w:pPr>
              <w:tabs>
                <w:tab w:val="left" w:pos="936"/>
              </w:tabs>
              <w:spacing w:line="240" w:lineRule="auto"/>
              <w:rPr>
                <w:rFonts w:ascii="Times New Roman" w:hAnsi="Times New Roman" w:cs="Times New Roman"/>
                <w:b/>
                <w:bCs/>
                <w:iCs/>
              </w:rPr>
            </w:pPr>
          </w:p>
          <w:p w14:paraId="6E72176C" w14:textId="77777777" w:rsidR="006E4EBC" w:rsidRPr="00EF7D4F" w:rsidRDefault="006E4EBC" w:rsidP="00FA6F07">
            <w:pPr>
              <w:tabs>
                <w:tab w:val="left" w:pos="936"/>
              </w:tabs>
              <w:spacing w:line="240" w:lineRule="auto"/>
              <w:rPr>
                <w:rFonts w:ascii="Times New Roman" w:hAnsi="Times New Roman" w:cs="Times New Roman"/>
                <w:b/>
                <w:bCs/>
                <w:iCs/>
              </w:rPr>
            </w:pPr>
          </w:p>
        </w:tc>
        <w:tc>
          <w:tcPr>
            <w:tcW w:w="3685" w:type="dxa"/>
          </w:tcPr>
          <w:p w14:paraId="29F9893D" w14:textId="77777777" w:rsidR="006E4EBC" w:rsidRPr="00EF7D4F" w:rsidRDefault="006E4EBC" w:rsidP="00FA6F07">
            <w:pPr>
              <w:tabs>
                <w:tab w:val="left" w:pos="936"/>
              </w:tabs>
              <w:spacing w:line="240" w:lineRule="auto"/>
              <w:rPr>
                <w:rFonts w:ascii="Times New Roman" w:hAnsi="Times New Roman" w:cs="Times New Roman"/>
                <w:b/>
                <w:bCs/>
                <w:iCs/>
              </w:rPr>
            </w:pPr>
          </w:p>
        </w:tc>
        <w:tc>
          <w:tcPr>
            <w:tcW w:w="1276" w:type="dxa"/>
          </w:tcPr>
          <w:p w14:paraId="6512BE80" w14:textId="77777777" w:rsidR="006E4EBC" w:rsidRPr="00EF7D4F" w:rsidRDefault="006E4EBC" w:rsidP="00FA6F07">
            <w:pPr>
              <w:tabs>
                <w:tab w:val="left" w:pos="936"/>
              </w:tabs>
              <w:spacing w:line="240" w:lineRule="auto"/>
              <w:rPr>
                <w:rFonts w:ascii="Times New Roman" w:hAnsi="Times New Roman" w:cs="Times New Roman"/>
                <w:b/>
                <w:bCs/>
                <w:iCs/>
              </w:rPr>
            </w:pPr>
          </w:p>
        </w:tc>
      </w:tr>
      <w:tr w:rsidR="006E4EBC" w:rsidRPr="00EF7D4F" w14:paraId="45410EE9" w14:textId="77777777" w:rsidTr="006E4EBC">
        <w:tc>
          <w:tcPr>
            <w:tcW w:w="568" w:type="dxa"/>
            <w:shd w:val="clear" w:color="auto" w:fill="F2F2F2" w:themeFill="background1" w:themeFillShade="F2"/>
          </w:tcPr>
          <w:p w14:paraId="3005D66F" w14:textId="77777777" w:rsidR="006E4EBC" w:rsidRPr="00EF7D4F" w:rsidRDefault="006E4EBC" w:rsidP="00FA6F07">
            <w:pPr>
              <w:tabs>
                <w:tab w:val="left" w:pos="936"/>
              </w:tabs>
              <w:spacing w:line="240" w:lineRule="auto"/>
              <w:rPr>
                <w:rFonts w:ascii="Times New Roman" w:hAnsi="Times New Roman" w:cs="Times New Roman"/>
                <w:b/>
                <w:bCs/>
                <w:iCs/>
              </w:rPr>
            </w:pPr>
          </w:p>
        </w:tc>
        <w:tc>
          <w:tcPr>
            <w:tcW w:w="1735" w:type="dxa"/>
          </w:tcPr>
          <w:p w14:paraId="6B003E6F" w14:textId="77777777" w:rsidR="006E4EBC" w:rsidRPr="00EF7D4F" w:rsidRDefault="006E4EBC" w:rsidP="00FA6F07">
            <w:pPr>
              <w:tabs>
                <w:tab w:val="left" w:pos="936"/>
              </w:tabs>
              <w:spacing w:line="240" w:lineRule="auto"/>
              <w:rPr>
                <w:rFonts w:ascii="Times New Roman" w:hAnsi="Times New Roman" w:cs="Times New Roman"/>
                <w:b/>
                <w:bCs/>
                <w:iCs/>
              </w:rPr>
            </w:pPr>
          </w:p>
        </w:tc>
        <w:tc>
          <w:tcPr>
            <w:tcW w:w="2801" w:type="dxa"/>
          </w:tcPr>
          <w:p w14:paraId="60E058A6" w14:textId="77777777" w:rsidR="006E4EBC" w:rsidRPr="00EF7D4F" w:rsidRDefault="006E4EBC" w:rsidP="00FA6F07">
            <w:pPr>
              <w:tabs>
                <w:tab w:val="left" w:pos="936"/>
              </w:tabs>
              <w:spacing w:line="240" w:lineRule="auto"/>
              <w:rPr>
                <w:rFonts w:ascii="Times New Roman" w:hAnsi="Times New Roman" w:cs="Times New Roman"/>
                <w:b/>
                <w:bCs/>
                <w:iCs/>
              </w:rPr>
            </w:pPr>
          </w:p>
          <w:p w14:paraId="03680790" w14:textId="77777777" w:rsidR="006E4EBC" w:rsidRPr="00EF7D4F" w:rsidRDefault="006E4EBC" w:rsidP="00FA6F07">
            <w:pPr>
              <w:tabs>
                <w:tab w:val="left" w:pos="936"/>
              </w:tabs>
              <w:spacing w:line="240" w:lineRule="auto"/>
              <w:rPr>
                <w:rFonts w:ascii="Times New Roman" w:hAnsi="Times New Roman" w:cs="Times New Roman"/>
                <w:b/>
                <w:bCs/>
                <w:iCs/>
              </w:rPr>
            </w:pPr>
          </w:p>
        </w:tc>
        <w:tc>
          <w:tcPr>
            <w:tcW w:w="3685" w:type="dxa"/>
          </w:tcPr>
          <w:p w14:paraId="48F6CDB1" w14:textId="77777777" w:rsidR="006E4EBC" w:rsidRPr="00EF7D4F" w:rsidRDefault="006E4EBC" w:rsidP="00FA6F07">
            <w:pPr>
              <w:tabs>
                <w:tab w:val="left" w:pos="936"/>
              </w:tabs>
              <w:spacing w:line="240" w:lineRule="auto"/>
              <w:rPr>
                <w:rFonts w:ascii="Times New Roman" w:hAnsi="Times New Roman" w:cs="Times New Roman"/>
                <w:b/>
                <w:bCs/>
                <w:iCs/>
              </w:rPr>
            </w:pPr>
          </w:p>
        </w:tc>
        <w:tc>
          <w:tcPr>
            <w:tcW w:w="1276" w:type="dxa"/>
          </w:tcPr>
          <w:p w14:paraId="3F3DE9D9" w14:textId="77777777" w:rsidR="006E4EBC" w:rsidRPr="00EF7D4F" w:rsidRDefault="006E4EBC" w:rsidP="00FA6F07">
            <w:pPr>
              <w:tabs>
                <w:tab w:val="left" w:pos="936"/>
              </w:tabs>
              <w:spacing w:line="240" w:lineRule="auto"/>
              <w:rPr>
                <w:rFonts w:ascii="Times New Roman" w:hAnsi="Times New Roman" w:cs="Times New Roman"/>
                <w:b/>
                <w:bCs/>
                <w:iCs/>
              </w:rPr>
            </w:pPr>
          </w:p>
        </w:tc>
      </w:tr>
      <w:tr w:rsidR="006E4EBC" w:rsidRPr="00EF7D4F" w14:paraId="4A3F80CE" w14:textId="77777777" w:rsidTr="006E4EBC">
        <w:tc>
          <w:tcPr>
            <w:tcW w:w="568" w:type="dxa"/>
            <w:shd w:val="clear" w:color="auto" w:fill="F2F2F2" w:themeFill="background1" w:themeFillShade="F2"/>
          </w:tcPr>
          <w:p w14:paraId="6BE5DBC1" w14:textId="77777777" w:rsidR="006E4EBC" w:rsidRPr="00EF7D4F" w:rsidRDefault="006E4EBC" w:rsidP="00FA6F07">
            <w:pPr>
              <w:tabs>
                <w:tab w:val="left" w:pos="936"/>
              </w:tabs>
              <w:spacing w:line="240" w:lineRule="auto"/>
              <w:rPr>
                <w:rFonts w:ascii="Times New Roman" w:hAnsi="Times New Roman" w:cs="Times New Roman"/>
                <w:b/>
                <w:bCs/>
                <w:iCs/>
              </w:rPr>
            </w:pPr>
          </w:p>
        </w:tc>
        <w:tc>
          <w:tcPr>
            <w:tcW w:w="1735" w:type="dxa"/>
          </w:tcPr>
          <w:p w14:paraId="6C2C7685" w14:textId="77777777" w:rsidR="006E4EBC" w:rsidRPr="00EF7D4F" w:rsidRDefault="006E4EBC" w:rsidP="00FA6F07">
            <w:pPr>
              <w:tabs>
                <w:tab w:val="left" w:pos="936"/>
              </w:tabs>
              <w:spacing w:line="240" w:lineRule="auto"/>
              <w:rPr>
                <w:rFonts w:ascii="Times New Roman" w:hAnsi="Times New Roman" w:cs="Times New Roman"/>
                <w:b/>
                <w:bCs/>
                <w:iCs/>
              </w:rPr>
            </w:pPr>
          </w:p>
        </w:tc>
        <w:tc>
          <w:tcPr>
            <w:tcW w:w="2801" w:type="dxa"/>
          </w:tcPr>
          <w:p w14:paraId="6DAD8283" w14:textId="77777777" w:rsidR="006E4EBC" w:rsidRPr="00EF7D4F" w:rsidRDefault="006E4EBC" w:rsidP="00FA6F07">
            <w:pPr>
              <w:tabs>
                <w:tab w:val="left" w:pos="936"/>
              </w:tabs>
              <w:spacing w:line="240" w:lineRule="auto"/>
              <w:rPr>
                <w:rFonts w:ascii="Times New Roman" w:hAnsi="Times New Roman" w:cs="Times New Roman"/>
                <w:b/>
                <w:bCs/>
                <w:iCs/>
              </w:rPr>
            </w:pPr>
          </w:p>
          <w:p w14:paraId="00CBAC74" w14:textId="77777777" w:rsidR="006E4EBC" w:rsidRPr="00EF7D4F" w:rsidRDefault="006E4EBC" w:rsidP="00FA6F07">
            <w:pPr>
              <w:tabs>
                <w:tab w:val="left" w:pos="936"/>
              </w:tabs>
              <w:spacing w:line="240" w:lineRule="auto"/>
              <w:rPr>
                <w:rFonts w:ascii="Times New Roman" w:hAnsi="Times New Roman" w:cs="Times New Roman"/>
                <w:b/>
                <w:bCs/>
                <w:iCs/>
              </w:rPr>
            </w:pPr>
          </w:p>
        </w:tc>
        <w:tc>
          <w:tcPr>
            <w:tcW w:w="3685" w:type="dxa"/>
          </w:tcPr>
          <w:p w14:paraId="20A3936B" w14:textId="77777777" w:rsidR="006E4EBC" w:rsidRPr="00EF7D4F" w:rsidRDefault="006E4EBC" w:rsidP="00FA6F07">
            <w:pPr>
              <w:tabs>
                <w:tab w:val="left" w:pos="936"/>
              </w:tabs>
              <w:spacing w:line="240" w:lineRule="auto"/>
              <w:rPr>
                <w:rFonts w:ascii="Times New Roman" w:hAnsi="Times New Roman" w:cs="Times New Roman"/>
                <w:b/>
                <w:bCs/>
                <w:iCs/>
              </w:rPr>
            </w:pPr>
          </w:p>
        </w:tc>
        <w:tc>
          <w:tcPr>
            <w:tcW w:w="1276" w:type="dxa"/>
          </w:tcPr>
          <w:p w14:paraId="3E5B28F8" w14:textId="77777777" w:rsidR="006E4EBC" w:rsidRPr="00EF7D4F" w:rsidRDefault="006E4EBC" w:rsidP="00FA6F07">
            <w:pPr>
              <w:tabs>
                <w:tab w:val="left" w:pos="936"/>
              </w:tabs>
              <w:spacing w:line="240" w:lineRule="auto"/>
              <w:rPr>
                <w:rFonts w:ascii="Times New Roman" w:hAnsi="Times New Roman" w:cs="Times New Roman"/>
                <w:b/>
                <w:bCs/>
                <w:iCs/>
              </w:rPr>
            </w:pPr>
          </w:p>
        </w:tc>
      </w:tr>
      <w:tr w:rsidR="006E4EBC" w:rsidRPr="00EF7D4F" w14:paraId="12C70B52" w14:textId="77777777" w:rsidTr="006E4EBC">
        <w:tc>
          <w:tcPr>
            <w:tcW w:w="568" w:type="dxa"/>
            <w:shd w:val="clear" w:color="auto" w:fill="F2F2F2" w:themeFill="background1" w:themeFillShade="F2"/>
          </w:tcPr>
          <w:p w14:paraId="013D44BE" w14:textId="77777777" w:rsidR="006E4EBC" w:rsidRPr="00EF7D4F" w:rsidRDefault="006E4EBC" w:rsidP="00FA6F07">
            <w:pPr>
              <w:tabs>
                <w:tab w:val="left" w:pos="936"/>
              </w:tabs>
              <w:spacing w:line="240" w:lineRule="auto"/>
              <w:rPr>
                <w:rFonts w:ascii="Times New Roman" w:hAnsi="Times New Roman" w:cs="Times New Roman"/>
                <w:b/>
                <w:bCs/>
                <w:iCs/>
              </w:rPr>
            </w:pPr>
          </w:p>
        </w:tc>
        <w:tc>
          <w:tcPr>
            <w:tcW w:w="1735" w:type="dxa"/>
          </w:tcPr>
          <w:p w14:paraId="2682E1B3" w14:textId="77777777" w:rsidR="006E4EBC" w:rsidRPr="00EF7D4F" w:rsidRDefault="006E4EBC" w:rsidP="00FA6F07">
            <w:pPr>
              <w:tabs>
                <w:tab w:val="left" w:pos="936"/>
              </w:tabs>
              <w:spacing w:line="240" w:lineRule="auto"/>
              <w:rPr>
                <w:rFonts w:ascii="Times New Roman" w:hAnsi="Times New Roman" w:cs="Times New Roman"/>
                <w:b/>
                <w:bCs/>
                <w:iCs/>
              </w:rPr>
            </w:pPr>
          </w:p>
        </w:tc>
        <w:tc>
          <w:tcPr>
            <w:tcW w:w="2801" w:type="dxa"/>
          </w:tcPr>
          <w:p w14:paraId="7FC247B4" w14:textId="77777777" w:rsidR="006E4EBC" w:rsidRPr="00EF7D4F" w:rsidRDefault="006E4EBC" w:rsidP="00FA6F07">
            <w:pPr>
              <w:tabs>
                <w:tab w:val="left" w:pos="936"/>
              </w:tabs>
              <w:spacing w:line="240" w:lineRule="auto"/>
              <w:rPr>
                <w:rFonts w:ascii="Times New Roman" w:hAnsi="Times New Roman" w:cs="Times New Roman"/>
                <w:b/>
                <w:bCs/>
                <w:iCs/>
              </w:rPr>
            </w:pPr>
          </w:p>
          <w:p w14:paraId="06195E1C" w14:textId="77777777" w:rsidR="006E4EBC" w:rsidRPr="00EF7D4F" w:rsidRDefault="006E4EBC" w:rsidP="00FA6F07">
            <w:pPr>
              <w:tabs>
                <w:tab w:val="left" w:pos="936"/>
              </w:tabs>
              <w:spacing w:line="240" w:lineRule="auto"/>
              <w:rPr>
                <w:rFonts w:ascii="Times New Roman" w:hAnsi="Times New Roman" w:cs="Times New Roman"/>
                <w:b/>
                <w:bCs/>
                <w:iCs/>
              </w:rPr>
            </w:pPr>
          </w:p>
        </w:tc>
        <w:tc>
          <w:tcPr>
            <w:tcW w:w="3685" w:type="dxa"/>
          </w:tcPr>
          <w:p w14:paraId="163BFB21" w14:textId="77777777" w:rsidR="006E4EBC" w:rsidRPr="00EF7D4F" w:rsidRDefault="006E4EBC" w:rsidP="00FA6F07">
            <w:pPr>
              <w:tabs>
                <w:tab w:val="left" w:pos="936"/>
              </w:tabs>
              <w:spacing w:line="240" w:lineRule="auto"/>
              <w:rPr>
                <w:rFonts w:ascii="Times New Roman" w:hAnsi="Times New Roman" w:cs="Times New Roman"/>
                <w:b/>
                <w:bCs/>
                <w:iCs/>
              </w:rPr>
            </w:pPr>
          </w:p>
        </w:tc>
        <w:tc>
          <w:tcPr>
            <w:tcW w:w="1276" w:type="dxa"/>
          </w:tcPr>
          <w:p w14:paraId="161DDD7F" w14:textId="77777777" w:rsidR="006E4EBC" w:rsidRPr="00EF7D4F" w:rsidRDefault="006E4EBC" w:rsidP="00FA6F07">
            <w:pPr>
              <w:tabs>
                <w:tab w:val="left" w:pos="936"/>
              </w:tabs>
              <w:spacing w:line="240" w:lineRule="auto"/>
              <w:rPr>
                <w:rFonts w:ascii="Times New Roman" w:hAnsi="Times New Roman" w:cs="Times New Roman"/>
                <w:b/>
                <w:bCs/>
                <w:iCs/>
              </w:rPr>
            </w:pPr>
          </w:p>
        </w:tc>
      </w:tr>
      <w:tr w:rsidR="006E4EBC" w:rsidRPr="00EF7D4F" w14:paraId="0346B1C9" w14:textId="77777777" w:rsidTr="006E4EBC">
        <w:tc>
          <w:tcPr>
            <w:tcW w:w="568" w:type="dxa"/>
            <w:shd w:val="clear" w:color="auto" w:fill="F2F2F2" w:themeFill="background1" w:themeFillShade="F2"/>
          </w:tcPr>
          <w:p w14:paraId="790A1121" w14:textId="77777777" w:rsidR="006E4EBC" w:rsidRPr="00EF7D4F" w:rsidRDefault="006E4EBC" w:rsidP="00FA6F07">
            <w:pPr>
              <w:tabs>
                <w:tab w:val="left" w:pos="936"/>
              </w:tabs>
              <w:spacing w:line="240" w:lineRule="auto"/>
              <w:rPr>
                <w:rFonts w:ascii="Times New Roman" w:hAnsi="Times New Roman" w:cs="Times New Roman"/>
                <w:b/>
                <w:bCs/>
                <w:iCs/>
              </w:rPr>
            </w:pPr>
          </w:p>
        </w:tc>
        <w:tc>
          <w:tcPr>
            <w:tcW w:w="1735" w:type="dxa"/>
          </w:tcPr>
          <w:p w14:paraId="12401A5C" w14:textId="77777777" w:rsidR="006E4EBC" w:rsidRPr="00EF7D4F" w:rsidRDefault="006E4EBC" w:rsidP="00FA6F07">
            <w:pPr>
              <w:tabs>
                <w:tab w:val="left" w:pos="936"/>
              </w:tabs>
              <w:spacing w:line="240" w:lineRule="auto"/>
              <w:rPr>
                <w:rFonts w:ascii="Times New Roman" w:hAnsi="Times New Roman" w:cs="Times New Roman"/>
                <w:b/>
                <w:bCs/>
                <w:iCs/>
              </w:rPr>
            </w:pPr>
          </w:p>
        </w:tc>
        <w:tc>
          <w:tcPr>
            <w:tcW w:w="2801" w:type="dxa"/>
          </w:tcPr>
          <w:p w14:paraId="1C9703EF" w14:textId="77777777" w:rsidR="006E4EBC" w:rsidRPr="00EF7D4F" w:rsidRDefault="006E4EBC" w:rsidP="00FA6F07">
            <w:pPr>
              <w:tabs>
                <w:tab w:val="left" w:pos="936"/>
              </w:tabs>
              <w:spacing w:line="240" w:lineRule="auto"/>
              <w:rPr>
                <w:rFonts w:ascii="Times New Roman" w:hAnsi="Times New Roman" w:cs="Times New Roman"/>
                <w:b/>
                <w:bCs/>
                <w:iCs/>
              </w:rPr>
            </w:pPr>
          </w:p>
          <w:p w14:paraId="404004ED" w14:textId="77777777" w:rsidR="006E4EBC" w:rsidRPr="00EF7D4F" w:rsidRDefault="006E4EBC" w:rsidP="00FA6F07">
            <w:pPr>
              <w:tabs>
                <w:tab w:val="left" w:pos="936"/>
              </w:tabs>
              <w:spacing w:line="240" w:lineRule="auto"/>
              <w:rPr>
                <w:rFonts w:ascii="Times New Roman" w:hAnsi="Times New Roman" w:cs="Times New Roman"/>
                <w:b/>
                <w:bCs/>
                <w:iCs/>
              </w:rPr>
            </w:pPr>
          </w:p>
        </w:tc>
        <w:tc>
          <w:tcPr>
            <w:tcW w:w="3685" w:type="dxa"/>
          </w:tcPr>
          <w:p w14:paraId="7309D934" w14:textId="77777777" w:rsidR="006E4EBC" w:rsidRPr="00EF7D4F" w:rsidRDefault="006E4EBC" w:rsidP="00FA6F07">
            <w:pPr>
              <w:tabs>
                <w:tab w:val="left" w:pos="936"/>
              </w:tabs>
              <w:spacing w:line="240" w:lineRule="auto"/>
              <w:rPr>
                <w:rFonts w:ascii="Times New Roman" w:hAnsi="Times New Roman" w:cs="Times New Roman"/>
                <w:b/>
                <w:bCs/>
                <w:iCs/>
              </w:rPr>
            </w:pPr>
          </w:p>
        </w:tc>
        <w:tc>
          <w:tcPr>
            <w:tcW w:w="1276" w:type="dxa"/>
          </w:tcPr>
          <w:p w14:paraId="5BDE8950" w14:textId="77777777" w:rsidR="006E4EBC" w:rsidRPr="00EF7D4F" w:rsidRDefault="006E4EBC" w:rsidP="00FA6F07">
            <w:pPr>
              <w:tabs>
                <w:tab w:val="left" w:pos="936"/>
              </w:tabs>
              <w:spacing w:line="240" w:lineRule="auto"/>
              <w:rPr>
                <w:rFonts w:ascii="Times New Roman" w:hAnsi="Times New Roman" w:cs="Times New Roman"/>
                <w:b/>
                <w:bCs/>
                <w:iCs/>
              </w:rPr>
            </w:pPr>
          </w:p>
        </w:tc>
      </w:tr>
    </w:tbl>
    <w:p w14:paraId="02ADE77B" w14:textId="77777777" w:rsidR="00FA6F07" w:rsidRPr="00EF7D4F" w:rsidRDefault="00FA6F07" w:rsidP="00FA6F07">
      <w:pPr>
        <w:tabs>
          <w:tab w:val="left" w:pos="936"/>
        </w:tabs>
        <w:spacing w:line="240" w:lineRule="auto"/>
        <w:ind w:left="340" w:hanging="170"/>
        <w:rPr>
          <w:rFonts w:ascii="Times New Roman" w:hAnsi="Times New Roman" w:cs="Times New Roman"/>
          <w:b/>
          <w:bCs/>
          <w:iCs/>
        </w:rPr>
      </w:pPr>
    </w:p>
    <w:p w14:paraId="12ADB3F2" w14:textId="77777777" w:rsidR="00FA6F07" w:rsidRPr="00EF7D4F" w:rsidRDefault="00FA6F07" w:rsidP="00FA6F07">
      <w:pPr>
        <w:tabs>
          <w:tab w:val="left" w:pos="936"/>
        </w:tabs>
        <w:spacing w:line="240" w:lineRule="auto"/>
        <w:ind w:left="340" w:hanging="170"/>
        <w:jc w:val="right"/>
        <w:rPr>
          <w:rFonts w:ascii="Times New Roman" w:hAnsi="Times New Roman" w:cs="Times New Roman"/>
          <w:iCs/>
        </w:rPr>
      </w:pPr>
    </w:p>
    <w:p w14:paraId="35AD8D47" w14:textId="77777777" w:rsidR="00FA6F07" w:rsidRPr="00EF7D4F" w:rsidRDefault="00FA6F07" w:rsidP="00FA6F07">
      <w:pPr>
        <w:tabs>
          <w:tab w:val="left" w:pos="936"/>
        </w:tabs>
        <w:spacing w:line="240" w:lineRule="auto"/>
        <w:ind w:left="340" w:hanging="170"/>
        <w:jc w:val="right"/>
        <w:rPr>
          <w:rFonts w:ascii="Times New Roman" w:hAnsi="Times New Roman" w:cs="Times New Roman"/>
          <w:iCs/>
        </w:rPr>
      </w:pPr>
    </w:p>
    <w:p w14:paraId="65289E18" w14:textId="687EA94F" w:rsidR="00FA6F07" w:rsidRPr="00EF7D4F" w:rsidRDefault="00FA6F07" w:rsidP="00FA6F07">
      <w:pPr>
        <w:tabs>
          <w:tab w:val="left" w:pos="936"/>
        </w:tabs>
        <w:spacing w:line="240" w:lineRule="auto"/>
        <w:ind w:left="340" w:hanging="170"/>
        <w:rPr>
          <w:rFonts w:ascii="Times New Roman" w:hAnsi="Times New Roman" w:cs="Times New Roman"/>
        </w:rPr>
      </w:pPr>
    </w:p>
    <w:p w14:paraId="46C6AEE3" w14:textId="77777777" w:rsidR="006E4EBC" w:rsidRPr="00EF7D4F" w:rsidRDefault="006E4EBC" w:rsidP="00FA6F07">
      <w:pPr>
        <w:tabs>
          <w:tab w:val="left" w:pos="936"/>
        </w:tabs>
        <w:spacing w:line="240" w:lineRule="auto"/>
        <w:ind w:left="340" w:hanging="170"/>
        <w:rPr>
          <w:rFonts w:ascii="Times New Roman" w:hAnsi="Times New Roman" w:cs="Times New Roman"/>
        </w:rPr>
      </w:pPr>
    </w:p>
    <w:p w14:paraId="4E35DE36" w14:textId="77777777" w:rsidR="006E4EBC" w:rsidRPr="00EF7D4F" w:rsidRDefault="006E4EBC" w:rsidP="00FA6F07">
      <w:pPr>
        <w:tabs>
          <w:tab w:val="left" w:pos="936"/>
        </w:tabs>
        <w:spacing w:line="240" w:lineRule="auto"/>
        <w:ind w:left="340" w:hanging="170"/>
        <w:rPr>
          <w:rFonts w:ascii="Times New Roman" w:hAnsi="Times New Roman" w:cs="Times New Roman"/>
        </w:rPr>
      </w:pPr>
    </w:p>
    <w:p w14:paraId="600F8E60" w14:textId="77777777" w:rsidR="006E4EBC" w:rsidRPr="00EF7D4F" w:rsidRDefault="006E4EBC" w:rsidP="00FA6F07">
      <w:pPr>
        <w:tabs>
          <w:tab w:val="left" w:pos="936"/>
        </w:tabs>
        <w:spacing w:line="240" w:lineRule="auto"/>
        <w:ind w:left="340" w:hanging="170"/>
        <w:rPr>
          <w:rFonts w:ascii="Times New Roman" w:hAnsi="Times New Roman" w:cs="Times New Roman"/>
        </w:rPr>
      </w:pPr>
    </w:p>
    <w:p w14:paraId="5D6295B7" w14:textId="77777777" w:rsidR="006E4EBC" w:rsidRPr="00EF7D4F" w:rsidRDefault="006E4EBC" w:rsidP="00FA6F07">
      <w:pPr>
        <w:tabs>
          <w:tab w:val="left" w:pos="936"/>
        </w:tabs>
        <w:spacing w:line="240" w:lineRule="auto"/>
        <w:ind w:left="340" w:hanging="170"/>
        <w:rPr>
          <w:rFonts w:ascii="Times New Roman" w:hAnsi="Times New Roman" w:cs="Times New Roman"/>
        </w:rPr>
      </w:pPr>
    </w:p>
    <w:p w14:paraId="59F16EB7" w14:textId="77777777" w:rsidR="006E4EBC" w:rsidRPr="00EF7D4F" w:rsidRDefault="006E4EBC" w:rsidP="00FA6F07">
      <w:pPr>
        <w:tabs>
          <w:tab w:val="left" w:pos="936"/>
        </w:tabs>
        <w:spacing w:line="240" w:lineRule="auto"/>
        <w:ind w:left="340" w:hanging="170"/>
        <w:rPr>
          <w:rFonts w:ascii="Times New Roman" w:hAnsi="Times New Roman" w:cs="Times New Roman"/>
        </w:rPr>
      </w:pPr>
    </w:p>
    <w:p w14:paraId="6287C016" w14:textId="77777777" w:rsidR="006E4EBC" w:rsidRPr="00EF7D4F" w:rsidRDefault="006E4EBC" w:rsidP="00FA6F07">
      <w:pPr>
        <w:tabs>
          <w:tab w:val="left" w:pos="936"/>
        </w:tabs>
        <w:spacing w:line="240" w:lineRule="auto"/>
        <w:ind w:left="340" w:hanging="170"/>
        <w:rPr>
          <w:rFonts w:ascii="Times New Roman" w:hAnsi="Times New Roman" w:cs="Times New Roman"/>
        </w:rPr>
      </w:pPr>
    </w:p>
    <w:p w14:paraId="2FD754C3" w14:textId="77777777" w:rsidR="006E4EBC" w:rsidRPr="00EF7D4F" w:rsidRDefault="006E4EBC" w:rsidP="00FA6F07">
      <w:pPr>
        <w:tabs>
          <w:tab w:val="left" w:pos="936"/>
        </w:tabs>
        <w:spacing w:line="240" w:lineRule="auto"/>
        <w:ind w:left="340" w:hanging="170"/>
        <w:rPr>
          <w:rFonts w:ascii="Times New Roman" w:hAnsi="Times New Roman" w:cs="Times New Roman"/>
        </w:rPr>
      </w:pPr>
    </w:p>
    <w:p w14:paraId="69BDEA95" w14:textId="77777777" w:rsidR="006E4EBC" w:rsidRPr="00EF7D4F" w:rsidRDefault="006E4EBC" w:rsidP="00FA6F07">
      <w:pPr>
        <w:tabs>
          <w:tab w:val="left" w:pos="936"/>
        </w:tabs>
        <w:spacing w:line="240" w:lineRule="auto"/>
        <w:ind w:left="340" w:hanging="170"/>
        <w:rPr>
          <w:rFonts w:ascii="Times New Roman" w:hAnsi="Times New Roman" w:cs="Times New Roman"/>
        </w:rPr>
      </w:pPr>
    </w:p>
    <w:p w14:paraId="0717CEA0" w14:textId="77777777" w:rsidR="006E4EBC" w:rsidRPr="00EF7D4F" w:rsidRDefault="006E4EBC" w:rsidP="00FA6F07">
      <w:pPr>
        <w:tabs>
          <w:tab w:val="left" w:pos="936"/>
        </w:tabs>
        <w:spacing w:line="240" w:lineRule="auto"/>
        <w:ind w:left="340" w:hanging="170"/>
        <w:rPr>
          <w:rFonts w:ascii="Times New Roman" w:hAnsi="Times New Roman" w:cs="Times New Roman"/>
        </w:rPr>
      </w:pPr>
    </w:p>
    <w:p w14:paraId="3E3C5004" w14:textId="77777777" w:rsidR="006E4EBC" w:rsidRPr="00EF7D4F" w:rsidRDefault="006E4EBC" w:rsidP="00FA6F07">
      <w:pPr>
        <w:tabs>
          <w:tab w:val="left" w:pos="936"/>
        </w:tabs>
        <w:spacing w:line="240" w:lineRule="auto"/>
        <w:ind w:left="340" w:hanging="170"/>
        <w:rPr>
          <w:rFonts w:ascii="Times New Roman" w:hAnsi="Times New Roman" w:cs="Times New Roman"/>
        </w:rPr>
      </w:pPr>
    </w:p>
    <w:p w14:paraId="030D1F32" w14:textId="77777777" w:rsidR="006E4EBC" w:rsidRPr="00EF7D4F" w:rsidRDefault="006E4EBC" w:rsidP="00FA6F07">
      <w:pPr>
        <w:tabs>
          <w:tab w:val="left" w:pos="936"/>
        </w:tabs>
        <w:spacing w:line="240" w:lineRule="auto"/>
        <w:ind w:left="340" w:hanging="170"/>
        <w:rPr>
          <w:rFonts w:ascii="Times New Roman" w:hAnsi="Times New Roman" w:cs="Times New Roman"/>
        </w:rPr>
      </w:pPr>
    </w:p>
    <w:p w14:paraId="2941AE9D" w14:textId="77777777" w:rsidR="006E4EBC" w:rsidRPr="00EF7D4F" w:rsidRDefault="006E4EBC" w:rsidP="00FA6F07">
      <w:pPr>
        <w:tabs>
          <w:tab w:val="left" w:pos="936"/>
        </w:tabs>
        <w:spacing w:line="240" w:lineRule="auto"/>
        <w:ind w:left="340" w:hanging="170"/>
        <w:rPr>
          <w:rFonts w:ascii="Times New Roman" w:hAnsi="Times New Roman" w:cs="Times New Roman"/>
        </w:rPr>
      </w:pPr>
    </w:p>
    <w:p w14:paraId="0E90A4E0" w14:textId="77777777" w:rsidR="006E4EBC" w:rsidRPr="00EF7D4F" w:rsidRDefault="006E4EBC" w:rsidP="00FA6F07">
      <w:pPr>
        <w:tabs>
          <w:tab w:val="left" w:pos="936"/>
        </w:tabs>
        <w:spacing w:line="240" w:lineRule="auto"/>
        <w:ind w:left="340" w:hanging="170"/>
        <w:rPr>
          <w:rFonts w:ascii="Times New Roman" w:hAnsi="Times New Roman" w:cs="Times New Roman"/>
        </w:rPr>
      </w:pPr>
    </w:p>
    <w:p w14:paraId="6C4065CE" w14:textId="77777777" w:rsidR="006E4EBC" w:rsidRPr="00EF7D4F" w:rsidRDefault="006E4EBC" w:rsidP="00FA6F07">
      <w:pPr>
        <w:tabs>
          <w:tab w:val="left" w:pos="936"/>
        </w:tabs>
        <w:spacing w:line="240" w:lineRule="auto"/>
        <w:ind w:left="340" w:hanging="170"/>
        <w:rPr>
          <w:rFonts w:ascii="Times New Roman" w:hAnsi="Times New Roman" w:cs="Times New Roman"/>
        </w:rPr>
      </w:pPr>
    </w:p>
    <w:p w14:paraId="6191BD72" w14:textId="77777777" w:rsidR="006E4EBC" w:rsidRPr="00EF7D4F" w:rsidRDefault="006E4EBC" w:rsidP="00FA6F07">
      <w:pPr>
        <w:tabs>
          <w:tab w:val="left" w:pos="936"/>
        </w:tabs>
        <w:spacing w:line="240" w:lineRule="auto"/>
        <w:ind w:left="340" w:hanging="170"/>
        <w:rPr>
          <w:rFonts w:ascii="Times New Roman" w:hAnsi="Times New Roman" w:cs="Times New Roman"/>
        </w:rPr>
      </w:pPr>
    </w:p>
    <w:p w14:paraId="1D8945BC" w14:textId="77777777" w:rsidR="006E4EBC" w:rsidRPr="00EF7D4F" w:rsidRDefault="006E4EBC" w:rsidP="00FA6F07">
      <w:pPr>
        <w:tabs>
          <w:tab w:val="left" w:pos="936"/>
        </w:tabs>
        <w:spacing w:line="240" w:lineRule="auto"/>
        <w:ind w:left="340" w:hanging="170"/>
        <w:rPr>
          <w:rFonts w:ascii="Times New Roman" w:hAnsi="Times New Roman" w:cs="Times New Roman"/>
        </w:rPr>
      </w:pPr>
    </w:p>
    <w:p w14:paraId="11DABF4E" w14:textId="77777777" w:rsidR="006E4EBC" w:rsidRPr="00EF7D4F" w:rsidRDefault="006E4EBC" w:rsidP="00FA6F07">
      <w:pPr>
        <w:tabs>
          <w:tab w:val="left" w:pos="936"/>
        </w:tabs>
        <w:spacing w:line="240" w:lineRule="auto"/>
        <w:ind w:left="340" w:hanging="170"/>
        <w:rPr>
          <w:rFonts w:ascii="Times New Roman" w:hAnsi="Times New Roman" w:cs="Times New Roman"/>
        </w:rPr>
      </w:pPr>
    </w:p>
    <w:p w14:paraId="198AC80F" w14:textId="77777777" w:rsidR="006E4EBC" w:rsidRPr="00EF7D4F" w:rsidRDefault="006E4EBC" w:rsidP="00FA6F07">
      <w:pPr>
        <w:tabs>
          <w:tab w:val="left" w:pos="936"/>
        </w:tabs>
        <w:spacing w:line="240" w:lineRule="auto"/>
        <w:ind w:left="340" w:hanging="170"/>
        <w:rPr>
          <w:rFonts w:ascii="Times New Roman" w:hAnsi="Times New Roman" w:cs="Times New Roman"/>
        </w:rPr>
      </w:pPr>
    </w:p>
    <w:p w14:paraId="6795D4D0" w14:textId="77777777" w:rsidR="006E4EBC" w:rsidRPr="00EF7D4F" w:rsidRDefault="006E4EBC" w:rsidP="00FA6F07">
      <w:pPr>
        <w:tabs>
          <w:tab w:val="left" w:pos="936"/>
        </w:tabs>
        <w:spacing w:line="240" w:lineRule="auto"/>
        <w:ind w:left="340" w:hanging="170"/>
        <w:rPr>
          <w:rFonts w:ascii="Times New Roman" w:hAnsi="Times New Roman" w:cs="Times New Roman"/>
        </w:rPr>
      </w:pPr>
    </w:p>
    <w:p w14:paraId="24D0DA1F" w14:textId="77777777" w:rsidR="006E4EBC" w:rsidRPr="00EF7D4F" w:rsidRDefault="006E4EBC" w:rsidP="00FA6F07">
      <w:pPr>
        <w:tabs>
          <w:tab w:val="left" w:pos="936"/>
        </w:tabs>
        <w:spacing w:line="240" w:lineRule="auto"/>
        <w:ind w:left="340" w:hanging="170"/>
        <w:rPr>
          <w:rFonts w:ascii="Times New Roman" w:hAnsi="Times New Roman" w:cs="Times New Roman"/>
        </w:rPr>
      </w:pPr>
    </w:p>
    <w:p w14:paraId="4525274B" w14:textId="77777777" w:rsidR="006E4EBC" w:rsidRPr="00EF7D4F" w:rsidRDefault="006E4EBC" w:rsidP="00FA6F07">
      <w:pPr>
        <w:tabs>
          <w:tab w:val="left" w:pos="936"/>
        </w:tabs>
        <w:spacing w:line="240" w:lineRule="auto"/>
        <w:ind w:left="340" w:hanging="170"/>
        <w:rPr>
          <w:rFonts w:ascii="Times New Roman" w:hAnsi="Times New Roman" w:cs="Times New Roman"/>
        </w:rPr>
      </w:pPr>
    </w:p>
    <w:p w14:paraId="586789B2" w14:textId="77777777" w:rsidR="006E4EBC" w:rsidRPr="00EF7D4F" w:rsidRDefault="006E4EBC" w:rsidP="00FA6F07">
      <w:pPr>
        <w:tabs>
          <w:tab w:val="left" w:pos="936"/>
        </w:tabs>
        <w:spacing w:line="240" w:lineRule="auto"/>
        <w:ind w:left="340" w:hanging="170"/>
        <w:rPr>
          <w:rFonts w:ascii="Times New Roman" w:hAnsi="Times New Roman" w:cs="Times New Roman"/>
        </w:rPr>
      </w:pPr>
    </w:p>
    <w:p w14:paraId="69088BED" w14:textId="77777777" w:rsidR="006E4EBC" w:rsidRPr="00EF7D4F" w:rsidRDefault="006E4EBC" w:rsidP="00FA6F07">
      <w:pPr>
        <w:tabs>
          <w:tab w:val="left" w:pos="936"/>
        </w:tabs>
        <w:spacing w:line="240" w:lineRule="auto"/>
        <w:ind w:left="340" w:hanging="170"/>
        <w:rPr>
          <w:rFonts w:ascii="Times New Roman" w:hAnsi="Times New Roman" w:cs="Times New Roman"/>
        </w:rPr>
      </w:pPr>
    </w:p>
    <w:p w14:paraId="29068545" w14:textId="77777777" w:rsidR="006E4EBC" w:rsidRPr="00EF7D4F" w:rsidRDefault="006E4EBC" w:rsidP="00FA6F07">
      <w:pPr>
        <w:tabs>
          <w:tab w:val="left" w:pos="936"/>
        </w:tabs>
        <w:spacing w:line="240" w:lineRule="auto"/>
        <w:ind w:left="340" w:hanging="170"/>
        <w:rPr>
          <w:rFonts w:ascii="Times New Roman" w:hAnsi="Times New Roman" w:cs="Times New Roman"/>
        </w:rPr>
      </w:pPr>
    </w:p>
    <w:p w14:paraId="21EC56E8" w14:textId="331B4678" w:rsidR="006E4EBC" w:rsidRDefault="006E4EBC" w:rsidP="00FA6F07">
      <w:pPr>
        <w:tabs>
          <w:tab w:val="left" w:pos="936"/>
        </w:tabs>
        <w:spacing w:line="240" w:lineRule="auto"/>
        <w:ind w:left="340" w:hanging="170"/>
        <w:rPr>
          <w:rFonts w:ascii="Times New Roman" w:hAnsi="Times New Roman" w:cs="Times New Roman"/>
        </w:rPr>
      </w:pPr>
    </w:p>
    <w:p w14:paraId="386B2BD5" w14:textId="7CD5A399" w:rsidR="00314E80" w:rsidRDefault="00314E80" w:rsidP="00FA6F07">
      <w:pPr>
        <w:tabs>
          <w:tab w:val="left" w:pos="936"/>
        </w:tabs>
        <w:spacing w:line="240" w:lineRule="auto"/>
        <w:ind w:left="340" w:hanging="170"/>
        <w:rPr>
          <w:rFonts w:ascii="Times New Roman" w:hAnsi="Times New Roman" w:cs="Times New Roman"/>
        </w:rPr>
      </w:pPr>
    </w:p>
    <w:p w14:paraId="2AF22FE0" w14:textId="77777777" w:rsidR="00AC6918" w:rsidRPr="00EF7D4F" w:rsidRDefault="00AC6918" w:rsidP="00FA6F07">
      <w:pPr>
        <w:tabs>
          <w:tab w:val="left" w:pos="936"/>
        </w:tabs>
        <w:spacing w:line="240" w:lineRule="auto"/>
        <w:ind w:left="340" w:hanging="170"/>
        <w:rPr>
          <w:rFonts w:ascii="Times New Roman" w:hAnsi="Times New Roman" w:cs="Times New Roman"/>
        </w:rPr>
      </w:pPr>
    </w:p>
    <w:p w14:paraId="39108041" w14:textId="77777777" w:rsidR="006E4EBC" w:rsidRPr="00EF7D4F" w:rsidRDefault="006E4EBC" w:rsidP="00FA6F07">
      <w:pPr>
        <w:tabs>
          <w:tab w:val="left" w:pos="936"/>
        </w:tabs>
        <w:spacing w:line="240" w:lineRule="auto"/>
        <w:ind w:left="340" w:hanging="170"/>
        <w:rPr>
          <w:rFonts w:ascii="Times New Roman" w:hAnsi="Times New Roman" w:cs="Times New Roman"/>
          <w:iCs/>
        </w:rPr>
      </w:pPr>
    </w:p>
    <w:p w14:paraId="73A5DA96" w14:textId="417CF82E" w:rsidR="00FA6F07" w:rsidRPr="00EF7D4F" w:rsidRDefault="00FA6F07" w:rsidP="00FA6F07">
      <w:pPr>
        <w:tabs>
          <w:tab w:val="left" w:pos="936"/>
        </w:tabs>
        <w:spacing w:line="240" w:lineRule="auto"/>
        <w:ind w:left="340" w:hanging="170"/>
        <w:jc w:val="right"/>
        <w:rPr>
          <w:rFonts w:ascii="Times New Roman" w:hAnsi="Times New Roman" w:cs="Times New Roman"/>
          <w:iCs/>
        </w:rPr>
      </w:pPr>
      <w:r w:rsidRPr="00EF7D4F">
        <w:rPr>
          <w:rFonts w:ascii="Times New Roman" w:hAnsi="Times New Roman" w:cs="Times New Roman"/>
          <w:iCs/>
        </w:rPr>
        <w:lastRenderedPageBreak/>
        <w:t>Załącznik nr 13</w:t>
      </w:r>
    </w:p>
    <w:p w14:paraId="12206DD3" w14:textId="77777777" w:rsidR="00FA6F07" w:rsidRPr="00EF7D4F" w:rsidRDefault="00FA6F07" w:rsidP="00EB4224">
      <w:pPr>
        <w:tabs>
          <w:tab w:val="left" w:pos="936"/>
        </w:tabs>
        <w:spacing w:line="240" w:lineRule="auto"/>
        <w:ind w:left="340" w:hanging="170"/>
        <w:jc w:val="right"/>
        <w:rPr>
          <w:rFonts w:ascii="Times New Roman" w:hAnsi="Times New Roman" w:cs="Times New Roman"/>
          <w:iCs/>
        </w:rPr>
      </w:pPr>
    </w:p>
    <w:p w14:paraId="0E9393A9" w14:textId="77777777" w:rsidR="00FA6F07" w:rsidRPr="00EF7D4F" w:rsidRDefault="00FA6F07" w:rsidP="00EB4224">
      <w:pPr>
        <w:tabs>
          <w:tab w:val="left" w:pos="936"/>
        </w:tabs>
        <w:spacing w:line="240" w:lineRule="auto"/>
        <w:ind w:left="340" w:hanging="170"/>
        <w:jc w:val="right"/>
        <w:rPr>
          <w:rFonts w:ascii="Times New Roman" w:hAnsi="Times New Roman" w:cs="Times New Roman"/>
          <w:iCs/>
        </w:rPr>
      </w:pPr>
    </w:p>
    <w:p w14:paraId="7C32C4F8" w14:textId="77777777" w:rsidR="006E4EBC" w:rsidRPr="00EF7D4F" w:rsidRDefault="006E4EBC" w:rsidP="006E4EBC">
      <w:pPr>
        <w:widowControl w:val="0"/>
        <w:suppressAutoHyphens w:val="0"/>
        <w:autoSpaceDE w:val="0"/>
        <w:autoSpaceDN w:val="0"/>
        <w:spacing w:before="1" w:line="240" w:lineRule="auto"/>
        <w:ind w:left="235"/>
        <w:outlineLvl w:val="2"/>
        <w:rPr>
          <w:rFonts w:ascii="Times New Roman" w:eastAsia="Calibri" w:hAnsi="Times New Roman" w:cs="Times New Roman"/>
          <w:b/>
          <w:bCs/>
          <w:color w:val="auto"/>
          <w:kern w:val="0"/>
          <w:lang w:eastAsia="en-US"/>
        </w:rPr>
      </w:pPr>
      <w:r w:rsidRPr="00EF7D4F">
        <w:rPr>
          <w:rFonts w:ascii="Times New Roman" w:eastAsia="Calibri" w:hAnsi="Times New Roman" w:cs="Times New Roman"/>
          <w:b/>
          <w:bCs/>
          <w:color w:val="auto"/>
          <w:kern w:val="0"/>
          <w:lang w:eastAsia="en-US"/>
        </w:rPr>
        <w:t>Rejestr</w:t>
      </w:r>
      <w:r w:rsidRPr="00EF7D4F">
        <w:rPr>
          <w:rFonts w:ascii="Times New Roman" w:eastAsia="Calibri" w:hAnsi="Times New Roman" w:cs="Times New Roman"/>
          <w:b/>
          <w:bCs/>
          <w:color w:val="auto"/>
          <w:spacing w:val="-13"/>
          <w:kern w:val="0"/>
          <w:lang w:eastAsia="en-US"/>
        </w:rPr>
        <w:t xml:space="preserve"> </w:t>
      </w:r>
      <w:r w:rsidRPr="00EF7D4F">
        <w:rPr>
          <w:rFonts w:ascii="Times New Roman" w:eastAsia="Calibri" w:hAnsi="Times New Roman" w:cs="Times New Roman"/>
          <w:b/>
          <w:bCs/>
          <w:color w:val="auto"/>
          <w:kern w:val="0"/>
          <w:lang w:eastAsia="en-US"/>
        </w:rPr>
        <w:t>kontroli</w:t>
      </w:r>
      <w:r w:rsidRPr="00EF7D4F">
        <w:rPr>
          <w:rFonts w:ascii="Times New Roman" w:eastAsia="Calibri" w:hAnsi="Times New Roman" w:cs="Times New Roman"/>
          <w:b/>
          <w:bCs/>
          <w:color w:val="auto"/>
          <w:spacing w:val="-11"/>
          <w:kern w:val="0"/>
          <w:lang w:eastAsia="en-US"/>
        </w:rPr>
        <w:t xml:space="preserve"> </w:t>
      </w:r>
      <w:r w:rsidRPr="00EF7D4F">
        <w:rPr>
          <w:rFonts w:ascii="Times New Roman" w:eastAsia="Calibri" w:hAnsi="Times New Roman" w:cs="Times New Roman"/>
          <w:b/>
          <w:bCs/>
          <w:color w:val="auto"/>
          <w:spacing w:val="-2"/>
          <w:kern w:val="0"/>
          <w:lang w:eastAsia="en-US"/>
        </w:rPr>
        <w:t>informatycznej:</w:t>
      </w:r>
    </w:p>
    <w:p w14:paraId="42BB51A2" w14:textId="77777777" w:rsidR="006E4EBC" w:rsidRPr="00EF7D4F" w:rsidRDefault="006E4EBC" w:rsidP="006E4EBC">
      <w:pPr>
        <w:widowControl w:val="0"/>
        <w:suppressAutoHyphens w:val="0"/>
        <w:autoSpaceDE w:val="0"/>
        <w:autoSpaceDN w:val="0"/>
        <w:spacing w:before="46" w:line="240" w:lineRule="auto"/>
        <w:rPr>
          <w:rFonts w:ascii="Times New Roman" w:eastAsia="Calibri" w:hAnsi="Times New Roman" w:cs="Times New Roman"/>
          <w:b/>
          <w:color w:val="auto"/>
          <w:kern w:val="0"/>
          <w:lang w:eastAsia="en-US"/>
        </w:rPr>
      </w:pPr>
    </w:p>
    <w:tbl>
      <w:tblPr>
        <w:tblStyle w:val="TableNormal"/>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5"/>
        <w:gridCol w:w="1521"/>
        <w:gridCol w:w="1970"/>
        <w:gridCol w:w="3476"/>
        <w:gridCol w:w="2160"/>
      </w:tblGrid>
      <w:tr w:rsidR="006E4EBC" w:rsidRPr="00EF7D4F" w14:paraId="6038B5F1" w14:textId="77777777" w:rsidTr="006E4EBC">
        <w:trPr>
          <w:trHeight w:val="695"/>
        </w:trPr>
        <w:tc>
          <w:tcPr>
            <w:tcW w:w="505" w:type="dxa"/>
            <w:shd w:val="clear" w:color="auto" w:fill="FFF2CC" w:themeFill="accent4" w:themeFillTint="33"/>
          </w:tcPr>
          <w:p w14:paraId="19CD8AC5" w14:textId="77777777" w:rsidR="006E4EBC" w:rsidRPr="00EF7D4F" w:rsidRDefault="006E4EBC" w:rsidP="006E4EBC">
            <w:pPr>
              <w:suppressAutoHyphens w:val="0"/>
              <w:spacing w:line="240" w:lineRule="auto"/>
              <w:rPr>
                <w:rFonts w:ascii="Times New Roman" w:eastAsia="Calibri" w:hAnsi="Times New Roman" w:cs="Times New Roman"/>
                <w:b/>
                <w:bCs/>
                <w:i/>
                <w:color w:val="auto"/>
                <w:kern w:val="0"/>
                <w:lang w:eastAsia="en-US"/>
              </w:rPr>
            </w:pPr>
            <w:r w:rsidRPr="00EF7D4F">
              <w:rPr>
                <w:rFonts w:ascii="Times New Roman" w:eastAsia="Calibri" w:hAnsi="Times New Roman" w:cs="Times New Roman"/>
                <w:b/>
                <w:bCs/>
                <w:i/>
                <w:color w:val="auto"/>
                <w:spacing w:val="-5"/>
                <w:kern w:val="0"/>
                <w:lang w:eastAsia="en-US"/>
              </w:rPr>
              <w:t>Lp.</w:t>
            </w:r>
          </w:p>
        </w:tc>
        <w:tc>
          <w:tcPr>
            <w:tcW w:w="1521" w:type="dxa"/>
            <w:shd w:val="clear" w:color="auto" w:fill="FFF2CC" w:themeFill="accent4" w:themeFillTint="33"/>
          </w:tcPr>
          <w:p w14:paraId="7D515498" w14:textId="77777777" w:rsidR="006E4EBC" w:rsidRPr="00EF7D4F" w:rsidRDefault="006E4EBC" w:rsidP="006E4EBC">
            <w:pPr>
              <w:suppressAutoHyphens w:val="0"/>
              <w:spacing w:before="56" w:line="240" w:lineRule="auto"/>
              <w:ind w:left="55"/>
              <w:rPr>
                <w:rFonts w:ascii="Times New Roman" w:eastAsia="Calibri" w:hAnsi="Times New Roman" w:cs="Times New Roman"/>
                <w:b/>
                <w:bCs/>
                <w:color w:val="auto"/>
                <w:kern w:val="0"/>
                <w:lang w:eastAsia="en-US"/>
              </w:rPr>
            </w:pPr>
            <w:r w:rsidRPr="00EF7D4F">
              <w:rPr>
                <w:rFonts w:ascii="Times New Roman" w:eastAsia="Calibri" w:hAnsi="Times New Roman" w:cs="Times New Roman"/>
                <w:b/>
                <w:bCs/>
                <w:color w:val="auto"/>
                <w:spacing w:val="-2"/>
                <w:kern w:val="0"/>
                <w:lang w:eastAsia="en-US"/>
              </w:rPr>
              <w:t>Data:</w:t>
            </w:r>
          </w:p>
        </w:tc>
        <w:tc>
          <w:tcPr>
            <w:tcW w:w="1970" w:type="dxa"/>
            <w:shd w:val="clear" w:color="auto" w:fill="FFF2CC" w:themeFill="accent4" w:themeFillTint="33"/>
          </w:tcPr>
          <w:p w14:paraId="342751CA" w14:textId="77777777" w:rsidR="006E4EBC" w:rsidRPr="00EF7D4F" w:rsidRDefault="006E4EBC" w:rsidP="006E4EBC">
            <w:pPr>
              <w:suppressAutoHyphens w:val="0"/>
              <w:spacing w:before="56" w:line="240" w:lineRule="auto"/>
              <w:ind w:left="55"/>
              <w:rPr>
                <w:rFonts w:ascii="Times New Roman" w:eastAsia="Calibri" w:hAnsi="Times New Roman" w:cs="Times New Roman"/>
                <w:b/>
                <w:bCs/>
                <w:i/>
                <w:color w:val="auto"/>
                <w:kern w:val="0"/>
                <w:lang w:eastAsia="en-US"/>
              </w:rPr>
            </w:pPr>
            <w:r w:rsidRPr="00EF7D4F">
              <w:rPr>
                <w:rFonts w:ascii="Times New Roman" w:eastAsia="Calibri" w:hAnsi="Times New Roman" w:cs="Times New Roman"/>
                <w:b/>
                <w:bCs/>
                <w:i/>
                <w:color w:val="auto"/>
                <w:kern w:val="0"/>
                <w:lang w:eastAsia="en-US"/>
              </w:rPr>
              <w:t>Urządzenie</w:t>
            </w:r>
            <w:r w:rsidRPr="00EF7D4F">
              <w:rPr>
                <w:rFonts w:ascii="Times New Roman" w:eastAsia="Calibri" w:hAnsi="Times New Roman" w:cs="Times New Roman"/>
                <w:b/>
                <w:bCs/>
                <w:i/>
                <w:color w:val="auto"/>
                <w:spacing w:val="-7"/>
                <w:kern w:val="0"/>
                <w:lang w:eastAsia="en-US"/>
              </w:rPr>
              <w:t xml:space="preserve"> </w:t>
            </w:r>
            <w:r w:rsidRPr="00EF7D4F">
              <w:rPr>
                <w:rFonts w:ascii="Times New Roman" w:eastAsia="Calibri" w:hAnsi="Times New Roman" w:cs="Times New Roman"/>
                <w:b/>
                <w:bCs/>
                <w:i/>
                <w:color w:val="auto"/>
                <w:spacing w:val="-2"/>
                <w:kern w:val="0"/>
                <w:lang w:eastAsia="en-US"/>
              </w:rPr>
              <w:t>nr....</w:t>
            </w:r>
          </w:p>
        </w:tc>
        <w:tc>
          <w:tcPr>
            <w:tcW w:w="3476" w:type="dxa"/>
            <w:shd w:val="clear" w:color="auto" w:fill="FFF2CC" w:themeFill="accent4" w:themeFillTint="33"/>
          </w:tcPr>
          <w:p w14:paraId="637994E9" w14:textId="77777777" w:rsidR="006E4EBC" w:rsidRPr="00EF7D4F" w:rsidRDefault="006E4EBC" w:rsidP="006E4EBC">
            <w:pPr>
              <w:suppressAutoHyphens w:val="0"/>
              <w:spacing w:before="56" w:line="240" w:lineRule="auto"/>
              <w:ind w:left="55"/>
              <w:rPr>
                <w:rFonts w:ascii="Times New Roman" w:eastAsia="Calibri" w:hAnsi="Times New Roman" w:cs="Times New Roman"/>
                <w:b/>
                <w:bCs/>
                <w:i/>
                <w:color w:val="auto"/>
                <w:kern w:val="0"/>
                <w:lang w:eastAsia="en-US"/>
              </w:rPr>
            </w:pPr>
            <w:r w:rsidRPr="00EF7D4F">
              <w:rPr>
                <w:rFonts w:ascii="Times New Roman" w:eastAsia="Calibri" w:hAnsi="Times New Roman" w:cs="Times New Roman"/>
                <w:b/>
                <w:bCs/>
                <w:i/>
                <w:color w:val="auto"/>
                <w:spacing w:val="-2"/>
                <w:kern w:val="0"/>
                <w:lang w:eastAsia="en-US"/>
              </w:rPr>
              <w:t>Uwagi:</w:t>
            </w:r>
          </w:p>
        </w:tc>
        <w:tc>
          <w:tcPr>
            <w:tcW w:w="2160" w:type="dxa"/>
            <w:shd w:val="clear" w:color="auto" w:fill="FFF2CC" w:themeFill="accent4" w:themeFillTint="33"/>
          </w:tcPr>
          <w:p w14:paraId="4A52A960" w14:textId="77777777" w:rsidR="006E4EBC" w:rsidRPr="00EF7D4F" w:rsidRDefault="006E4EBC" w:rsidP="006E4EBC">
            <w:pPr>
              <w:suppressAutoHyphens w:val="0"/>
              <w:spacing w:before="56" w:line="240" w:lineRule="auto"/>
              <w:ind w:left="55"/>
              <w:rPr>
                <w:rFonts w:ascii="Times New Roman" w:eastAsia="Calibri" w:hAnsi="Times New Roman" w:cs="Times New Roman"/>
                <w:b/>
                <w:bCs/>
                <w:i/>
                <w:color w:val="auto"/>
                <w:kern w:val="0"/>
                <w:lang w:eastAsia="en-US"/>
              </w:rPr>
            </w:pPr>
            <w:r w:rsidRPr="00EF7D4F">
              <w:rPr>
                <w:rFonts w:ascii="Times New Roman" w:eastAsia="Calibri" w:hAnsi="Times New Roman" w:cs="Times New Roman"/>
                <w:b/>
                <w:bCs/>
                <w:i/>
                <w:color w:val="auto"/>
                <w:spacing w:val="-2"/>
                <w:kern w:val="0"/>
                <w:lang w:eastAsia="en-US"/>
              </w:rPr>
              <w:t>Podpis:</w:t>
            </w:r>
          </w:p>
        </w:tc>
      </w:tr>
      <w:tr w:rsidR="006E4EBC" w:rsidRPr="00EF7D4F" w14:paraId="40017D06" w14:textId="77777777" w:rsidTr="006E4EBC">
        <w:trPr>
          <w:trHeight w:val="685"/>
        </w:trPr>
        <w:tc>
          <w:tcPr>
            <w:tcW w:w="505" w:type="dxa"/>
            <w:shd w:val="clear" w:color="auto" w:fill="F2F2F2" w:themeFill="background1" w:themeFillShade="F2"/>
          </w:tcPr>
          <w:p w14:paraId="7AA8D83B" w14:textId="77777777" w:rsidR="006E4EBC" w:rsidRPr="00EF7D4F" w:rsidRDefault="006E4EBC" w:rsidP="006E4EBC">
            <w:pPr>
              <w:suppressAutoHyphens w:val="0"/>
              <w:spacing w:before="46" w:line="240" w:lineRule="auto"/>
              <w:ind w:left="55"/>
              <w:rPr>
                <w:rFonts w:ascii="Times New Roman" w:eastAsia="Calibri" w:hAnsi="Times New Roman" w:cs="Times New Roman"/>
                <w:color w:val="auto"/>
                <w:kern w:val="0"/>
                <w:lang w:eastAsia="en-US"/>
              </w:rPr>
            </w:pPr>
            <w:r w:rsidRPr="00EF7D4F">
              <w:rPr>
                <w:rFonts w:ascii="Times New Roman" w:eastAsia="Calibri" w:hAnsi="Times New Roman" w:cs="Times New Roman"/>
                <w:color w:val="auto"/>
                <w:spacing w:val="-5"/>
                <w:kern w:val="0"/>
                <w:lang w:eastAsia="en-US"/>
              </w:rPr>
              <w:t>1.</w:t>
            </w:r>
          </w:p>
        </w:tc>
        <w:tc>
          <w:tcPr>
            <w:tcW w:w="1521" w:type="dxa"/>
          </w:tcPr>
          <w:p w14:paraId="3A7C4F0A"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c>
          <w:tcPr>
            <w:tcW w:w="1970" w:type="dxa"/>
          </w:tcPr>
          <w:p w14:paraId="4DF0F2FF"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c>
          <w:tcPr>
            <w:tcW w:w="3476" w:type="dxa"/>
          </w:tcPr>
          <w:p w14:paraId="2FA6FB9A"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c>
          <w:tcPr>
            <w:tcW w:w="2160" w:type="dxa"/>
          </w:tcPr>
          <w:p w14:paraId="340F0A0E"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r>
      <w:tr w:rsidR="006E4EBC" w:rsidRPr="00EF7D4F" w14:paraId="1140B21F" w14:textId="77777777" w:rsidTr="006E4EBC">
        <w:trPr>
          <w:trHeight w:val="689"/>
        </w:trPr>
        <w:tc>
          <w:tcPr>
            <w:tcW w:w="505" w:type="dxa"/>
            <w:shd w:val="clear" w:color="auto" w:fill="F2F2F2" w:themeFill="background1" w:themeFillShade="F2"/>
          </w:tcPr>
          <w:p w14:paraId="14262307" w14:textId="77777777" w:rsidR="006E4EBC" w:rsidRPr="00EF7D4F" w:rsidRDefault="006E4EBC" w:rsidP="006E4EBC">
            <w:pPr>
              <w:suppressAutoHyphens w:val="0"/>
              <w:spacing w:before="46" w:line="240" w:lineRule="auto"/>
              <w:ind w:left="55"/>
              <w:rPr>
                <w:rFonts w:ascii="Times New Roman" w:eastAsia="Calibri" w:hAnsi="Times New Roman" w:cs="Times New Roman"/>
                <w:color w:val="auto"/>
                <w:kern w:val="0"/>
                <w:lang w:eastAsia="en-US"/>
              </w:rPr>
            </w:pPr>
            <w:r w:rsidRPr="00EF7D4F">
              <w:rPr>
                <w:rFonts w:ascii="Times New Roman" w:eastAsia="Calibri" w:hAnsi="Times New Roman" w:cs="Times New Roman"/>
                <w:color w:val="auto"/>
                <w:spacing w:val="-5"/>
                <w:kern w:val="0"/>
                <w:lang w:eastAsia="en-US"/>
              </w:rPr>
              <w:t>2.</w:t>
            </w:r>
          </w:p>
        </w:tc>
        <w:tc>
          <w:tcPr>
            <w:tcW w:w="1521" w:type="dxa"/>
          </w:tcPr>
          <w:p w14:paraId="161A80D6"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c>
          <w:tcPr>
            <w:tcW w:w="1970" w:type="dxa"/>
          </w:tcPr>
          <w:p w14:paraId="11CD5B8D"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c>
          <w:tcPr>
            <w:tcW w:w="3476" w:type="dxa"/>
          </w:tcPr>
          <w:p w14:paraId="0E3DE07B"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c>
          <w:tcPr>
            <w:tcW w:w="2160" w:type="dxa"/>
          </w:tcPr>
          <w:p w14:paraId="76D98142"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r>
      <w:tr w:rsidR="006E4EBC" w:rsidRPr="00EF7D4F" w14:paraId="711B8CE8" w14:textId="77777777" w:rsidTr="006E4EBC">
        <w:trPr>
          <w:trHeight w:val="685"/>
        </w:trPr>
        <w:tc>
          <w:tcPr>
            <w:tcW w:w="505" w:type="dxa"/>
            <w:shd w:val="clear" w:color="auto" w:fill="F2F2F2" w:themeFill="background1" w:themeFillShade="F2"/>
          </w:tcPr>
          <w:p w14:paraId="79FE0D86" w14:textId="77777777" w:rsidR="006E4EBC" w:rsidRPr="00EF7D4F" w:rsidRDefault="006E4EBC" w:rsidP="006E4EBC">
            <w:pPr>
              <w:suppressAutoHyphens w:val="0"/>
              <w:spacing w:before="41" w:line="240" w:lineRule="auto"/>
              <w:ind w:left="55"/>
              <w:rPr>
                <w:rFonts w:ascii="Times New Roman" w:eastAsia="Calibri" w:hAnsi="Times New Roman" w:cs="Times New Roman"/>
                <w:color w:val="auto"/>
                <w:kern w:val="0"/>
                <w:lang w:eastAsia="en-US"/>
              </w:rPr>
            </w:pPr>
            <w:r w:rsidRPr="00EF7D4F">
              <w:rPr>
                <w:rFonts w:ascii="Times New Roman" w:eastAsia="Calibri" w:hAnsi="Times New Roman" w:cs="Times New Roman"/>
                <w:color w:val="auto"/>
                <w:spacing w:val="-5"/>
                <w:kern w:val="0"/>
                <w:lang w:eastAsia="en-US"/>
              </w:rPr>
              <w:t>3.</w:t>
            </w:r>
          </w:p>
        </w:tc>
        <w:tc>
          <w:tcPr>
            <w:tcW w:w="1521" w:type="dxa"/>
          </w:tcPr>
          <w:p w14:paraId="2259CBB6"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c>
          <w:tcPr>
            <w:tcW w:w="1970" w:type="dxa"/>
          </w:tcPr>
          <w:p w14:paraId="69E8CCAC"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c>
          <w:tcPr>
            <w:tcW w:w="3476" w:type="dxa"/>
          </w:tcPr>
          <w:p w14:paraId="2300CE3C"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c>
          <w:tcPr>
            <w:tcW w:w="2160" w:type="dxa"/>
          </w:tcPr>
          <w:p w14:paraId="70F48EEA"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r>
      <w:tr w:rsidR="006E4EBC" w:rsidRPr="00EF7D4F" w14:paraId="5BA07D8C" w14:textId="77777777" w:rsidTr="006E4EBC">
        <w:trPr>
          <w:trHeight w:val="685"/>
        </w:trPr>
        <w:tc>
          <w:tcPr>
            <w:tcW w:w="505" w:type="dxa"/>
            <w:shd w:val="clear" w:color="auto" w:fill="F2F2F2" w:themeFill="background1" w:themeFillShade="F2"/>
          </w:tcPr>
          <w:p w14:paraId="48F9A1AF" w14:textId="77777777" w:rsidR="006E4EBC" w:rsidRPr="00EF7D4F" w:rsidRDefault="006E4EBC" w:rsidP="006E4EBC">
            <w:pPr>
              <w:suppressAutoHyphens w:val="0"/>
              <w:spacing w:before="42" w:line="240" w:lineRule="auto"/>
              <w:ind w:left="55"/>
              <w:rPr>
                <w:rFonts w:ascii="Times New Roman" w:eastAsia="Calibri" w:hAnsi="Times New Roman" w:cs="Times New Roman"/>
                <w:color w:val="auto"/>
                <w:kern w:val="0"/>
                <w:lang w:eastAsia="en-US"/>
              </w:rPr>
            </w:pPr>
            <w:r w:rsidRPr="00EF7D4F">
              <w:rPr>
                <w:rFonts w:ascii="Times New Roman" w:eastAsia="Calibri" w:hAnsi="Times New Roman" w:cs="Times New Roman"/>
                <w:color w:val="auto"/>
                <w:spacing w:val="-5"/>
                <w:kern w:val="0"/>
                <w:lang w:eastAsia="en-US"/>
              </w:rPr>
              <w:t>4.</w:t>
            </w:r>
          </w:p>
        </w:tc>
        <w:tc>
          <w:tcPr>
            <w:tcW w:w="1521" w:type="dxa"/>
          </w:tcPr>
          <w:p w14:paraId="2BBC84BA"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c>
          <w:tcPr>
            <w:tcW w:w="1970" w:type="dxa"/>
          </w:tcPr>
          <w:p w14:paraId="7A3C985A"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c>
          <w:tcPr>
            <w:tcW w:w="3476" w:type="dxa"/>
          </w:tcPr>
          <w:p w14:paraId="01ADAB29"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c>
          <w:tcPr>
            <w:tcW w:w="2160" w:type="dxa"/>
          </w:tcPr>
          <w:p w14:paraId="7E8BFE1C"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r>
      <w:tr w:rsidR="006E4EBC" w:rsidRPr="00EF7D4F" w14:paraId="51CD1389" w14:textId="77777777" w:rsidTr="006E4EBC">
        <w:trPr>
          <w:trHeight w:val="685"/>
        </w:trPr>
        <w:tc>
          <w:tcPr>
            <w:tcW w:w="505" w:type="dxa"/>
            <w:shd w:val="clear" w:color="auto" w:fill="F2F2F2" w:themeFill="background1" w:themeFillShade="F2"/>
          </w:tcPr>
          <w:p w14:paraId="36FD3AB4" w14:textId="77777777" w:rsidR="006E4EBC" w:rsidRPr="00EF7D4F" w:rsidRDefault="006E4EBC" w:rsidP="006E4EBC">
            <w:pPr>
              <w:suppressAutoHyphens w:val="0"/>
              <w:spacing w:before="46" w:line="240" w:lineRule="auto"/>
              <w:ind w:left="55"/>
              <w:rPr>
                <w:rFonts w:ascii="Times New Roman" w:eastAsia="Calibri" w:hAnsi="Times New Roman" w:cs="Times New Roman"/>
                <w:color w:val="auto"/>
                <w:kern w:val="0"/>
                <w:lang w:eastAsia="en-US"/>
              </w:rPr>
            </w:pPr>
            <w:r w:rsidRPr="00EF7D4F">
              <w:rPr>
                <w:rFonts w:ascii="Times New Roman" w:eastAsia="Calibri" w:hAnsi="Times New Roman" w:cs="Times New Roman"/>
                <w:color w:val="auto"/>
                <w:spacing w:val="-5"/>
                <w:kern w:val="0"/>
                <w:lang w:eastAsia="en-US"/>
              </w:rPr>
              <w:t>5.</w:t>
            </w:r>
          </w:p>
        </w:tc>
        <w:tc>
          <w:tcPr>
            <w:tcW w:w="1521" w:type="dxa"/>
          </w:tcPr>
          <w:p w14:paraId="2BC1D2E0"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c>
          <w:tcPr>
            <w:tcW w:w="1970" w:type="dxa"/>
          </w:tcPr>
          <w:p w14:paraId="45C399CA"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c>
          <w:tcPr>
            <w:tcW w:w="3476" w:type="dxa"/>
          </w:tcPr>
          <w:p w14:paraId="7BEFBFFB"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c>
          <w:tcPr>
            <w:tcW w:w="2160" w:type="dxa"/>
          </w:tcPr>
          <w:p w14:paraId="37A50C13"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r>
      <w:tr w:rsidR="006E4EBC" w:rsidRPr="00EF7D4F" w14:paraId="1AB9E2B0" w14:textId="77777777" w:rsidTr="006E4EBC">
        <w:trPr>
          <w:trHeight w:val="685"/>
        </w:trPr>
        <w:tc>
          <w:tcPr>
            <w:tcW w:w="505" w:type="dxa"/>
            <w:shd w:val="clear" w:color="auto" w:fill="F2F2F2" w:themeFill="background1" w:themeFillShade="F2"/>
          </w:tcPr>
          <w:p w14:paraId="4373586B" w14:textId="77777777" w:rsidR="006E4EBC" w:rsidRPr="00EF7D4F" w:rsidRDefault="006E4EBC" w:rsidP="006E4EBC">
            <w:pPr>
              <w:suppressAutoHyphens w:val="0"/>
              <w:spacing w:before="46" w:line="240" w:lineRule="auto"/>
              <w:ind w:left="55"/>
              <w:rPr>
                <w:rFonts w:ascii="Times New Roman" w:eastAsia="Calibri" w:hAnsi="Times New Roman" w:cs="Times New Roman"/>
                <w:color w:val="auto"/>
                <w:kern w:val="0"/>
                <w:lang w:eastAsia="en-US"/>
              </w:rPr>
            </w:pPr>
            <w:r w:rsidRPr="00EF7D4F">
              <w:rPr>
                <w:rFonts w:ascii="Times New Roman" w:eastAsia="Calibri" w:hAnsi="Times New Roman" w:cs="Times New Roman"/>
                <w:color w:val="auto"/>
                <w:spacing w:val="-5"/>
                <w:kern w:val="0"/>
                <w:lang w:eastAsia="en-US"/>
              </w:rPr>
              <w:t>6.</w:t>
            </w:r>
          </w:p>
        </w:tc>
        <w:tc>
          <w:tcPr>
            <w:tcW w:w="1521" w:type="dxa"/>
          </w:tcPr>
          <w:p w14:paraId="3B13DF0E"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c>
          <w:tcPr>
            <w:tcW w:w="1970" w:type="dxa"/>
          </w:tcPr>
          <w:p w14:paraId="0461024B"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c>
          <w:tcPr>
            <w:tcW w:w="3476" w:type="dxa"/>
          </w:tcPr>
          <w:p w14:paraId="18A1A16F"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c>
          <w:tcPr>
            <w:tcW w:w="2160" w:type="dxa"/>
          </w:tcPr>
          <w:p w14:paraId="0BBADCEB"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r>
      <w:tr w:rsidR="006E4EBC" w:rsidRPr="00EF7D4F" w14:paraId="4814EBD7" w14:textId="77777777" w:rsidTr="006E4EBC">
        <w:trPr>
          <w:trHeight w:val="689"/>
        </w:trPr>
        <w:tc>
          <w:tcPr>
            <w:tcW w:w="505" w:type="dxa"/>
            <w:shd w:val="clear" w:color="auto" w:fill="F2F2F2" w:themeFill="background1" w:themeFillShade="F2"/>
          </w:tcPr>
          <w:p w14:paraId="683A4011" w14:textId="77777777" w:rsidR="006E4EBC" w:rsidRPr="00EF7D4F" w:rsidRDefault="006E4EBC" w:rsidP="006E4EBC">
            <w:pPr>
              <w:suppressAutoHyphens w:val="0"/>
              <w:spacing w:before="46" w:line="240" w:lineRule="auto"/>
              <w:ind w:left="55"/>
              <w:rPr>
                <w:rFonts w:ascii="Times New Roman" w:eastAsia="Calibri" w:hAnsi="Times New Roman" w:cs="Times New Roman"/>
                <w:color w:val="auto"/>
                <w:kern w:val="0"/>
                <w:lang w:eastAsia="en-US"/>
              </w:rPr>
            </w:pPr>
            <w:r w:rsidRPr="00EF7D4F">
              <w:rPr>
                <w:rFonts w:ascii="Times New Roman" w:eastAsia="Calibri" w:hAnsi="Times New Roman" w:cs="Times New Roman"/>
                <w:color w:val="auto"/>
                <w:spacing w:val="-5"/>
                <w:kern w:val="0"/>
                <w:lang w:eastAsia="en-US"/>
              </w:rPr>
              <w:t>7.</w:t>
            </w:r>
          </w:p>
        </w:tc>
        <w:tc>
          <w:tcPr>
            <w:tcW w:w="1521" w:type="dxa"/>
          </w:tcPr>
          <w:p w14:paraId="1DB8CCFB"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c>
          <w:tcPr>
            <w:tcW w:w="1970" w:type="dxa"/>
          </w:tcPr>
          <w:p w14:paraId="559C75E0"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c>
          <w:tcPr>
            <w:tcW w:w="3476" w:type="dxa"/>
          </w:tcPr>
          <w:p w14:paraId="6E62F128"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c>
          <w:tcPr>
            <w:tcW w:w="2160" w:type="dxa"/>
          </w:tcPr>
          <w:p w14:paraId="64CA831D" w14:textId="77777777" w:rsidR="006E4EBC" w:rsidRPr="00EF7D4F" w:rsidRDefault="006E4EBC" w:rsidP="006E4EBC">
            <w:pPr>
              <w:suppressAutoHyphens w:val="0"/>
              <w:spacing w:line="240" w:lineRule="auto"/>
              <w:rPr>
                <w:rFonts w:ascii="Times New Roman" w:eastAsia="Calibri" w:hAnsi="Times New Roman" w:cs="Times New Roman"/>
                <w:color w:val="auto"/>
                <w:kern w:val="0"/>
                <w:lang w:eastAsia="en-US"/>
              </w:rPr>
            </w:pPr>
          </w:p>
        </w:tc>
      </w:tr>
    </w:tbl>
    <w:p w14:paraId="324FFE45" w14:textId="77777777" w:rsidR="00FA6F07" w:rsidRPr="00EF7D4F" w:rsidRDefault="00FA6F07" w:rsidP="006E4EBC">
      <w:pPr>
        <w:tabs>
          <w:tab w:val="left" w:pos="936"/>
        </w:tabs>
        <w:spacing w:line="240" w:lineRule="auto"/>
        <w:ind w:left="340" w:hanging="170"/>
        <w:rPr>
          <w:rFonts w:ascii="Times New Roman" w:hAnsi="Times New Roman" w:cs="Times New Roman"/>
          <w:iCs/>
        </w:rPr>
      </w:pPr>
    </w:p>
    <w:p w14:paraId="716A3DFB" w14:textId="77777777" w:rsidR="00FA6F07" w:rsidRPr="00EF7D4F" w:rsidRDefault="00FA6F07" w:rsidP="00EB4224">
      <w:pPr>
        <w:tabs>
          <w:tab w:val="left" w:pos="936"/>
        </w:tabs>
        <w:spacing w:line="240" w:lineRule="auto"/>
        <w:ind w:left="340" w:hanging="170"/>
        <w:jc w:val="right"/>
        <w:rPr>
          <w:rFonts w:ascii="Times New Roman" w:hAnsi="Times New Roman" w:cs="Times New Roman"/>
          <w:iCs/>
        </w:rPr>
      </w:pPr>
    </w:p>
    <w:p w14:paraId="7DACFC3B" w14:textId="77777777" w:rsidR="00FA6F07" w:rsidRPr="00EF7D4F" w:rsidRDefault="00FA6F07" w:rsidP="00EB4224">
      <w:pPr>
        <w:tabs>
          <w:tab w:val="left" w:pos="936"/>
        </w:tabs>
        <w:spacing w:line="240" w:lineRule="auto"/>
        <w:ind w:left="340" w:hanging="170"/>
        <w:jc w:val="right"/>
        <w:rPr>
          <w:rFonts w:ascii="Times New Roman" w:hAnsi="Times New Roman" w:cs="Times New Roman"/>
          <w:iCs/>
        </w:rPr>
      </w:pPr>
    </w:p>
    <w:p w14:paraId="13CB7958" w14:textId="77777777" w:rsidR="00FA6F07" w:rsidRPr="00EF7D4F" w:rsidRDefault="00FA6F07" w:rsidP="00EB4224">
      <w:pPr>
        <w:tabs>
          <w:tab w:val="left" w:pos="936"/>
        </w:tabs>
        <w:spacing w:line="240" w:lineRule="auto"/>
        <w:ind w:left="340" w:hanging="170"/>
        <w:jc w:val="right"/>
        <w:rPr>
          <w:rFonts w:ascii="Times New Roman" w:hAnsi="Times New Roman" w:cs="Times New Roman"/>
          <w:iCs/>
        </w:rPr>
      </w:pPr>
    </w:p>
    <w:p w14:paraId="5936B214" w14:textId="77777777" w:rsidR="00FA6F07" w:rsidRPr="00EF7D4F" w:rsidRDefault="00FA6F07" w:rsidP="00EB4224">
      <w:pPr>
        <w:tabs>
          <w:tab w:val="left" w:pos="936"/>
        </w:tabs>
        <w:spacing w:line="240" w:lineRule="auto"/>
        <w:ind w:left="340" w:hanging="170"/>
        <w:jc w:val="right"/>
        <w:rPr>
          <w:rFonts w:ascii="Times New Roman" w:hAnsi="Times New Roman" w:cs="Times New Roman"/>
          <w:iCs/>
        </w:rPr>
      </w:pPr>
    </w:p>
    <w:p w14:paraId="08E54C22" w14:textId="77777777" w:rsidR="00FA6F07" w:rsidRPr="00EF7D4F" w:rsidRDefault="00FA6F07" w:rsidP="00EB4224">
      <w:pPr>
        <w:tabs>
          <w:tab w:val="left" w:pos="936"/>
        </w:tabs>
        <w:spacing w:line="240" w:lineRule="auto"/>
        <w:ind w:left="340" w:hanging="170"/>
        <w:jc w:val="right"/>
        <w:rPr>
          <w:rFonts w:ascii="Times New Roman" w:hAnsi="Times New Roman" w:cs="Times New Roman"/>
          <w:iCs/>
        </w:rPr>
      </w:pPr>
    </w:p>
    <w:p w14:paraId="10A1A265" w14:textId="77777777" w:rsidR="00FA6F07" w:rsidRPr="00EF7D4F" w:rsidRDefault="00FA6F07" w:rsidP="00EB4224">
      <w:pPr>
        <w:tabs>
          <w:tab w:val="left" w:pos="936"/>
        </w:tabs>
        <w:spacing w:line="240" w:lineRule="auto"/>
        <w:ind w:left="340" w:hanging="170"/>
        <w:jc w:val="right"/>
        <w:rPr>
          <w:rFonts w:ascii="Times New Roman" w:hAnsi="Times New Roman" w:cs="Times New Roman"/>
          <w:iCs/>
        </w:rPr>
      </w:pPr>
    </w:p>
    <w:p w14:paraId="576AB3CF" w14:textId="77777777" w:rsidR="00FA6F07" w:rsidRPr="00EF7D4F" w:rsidRDefault="00FA6F07" w:rsidP="00EB4224">
      <w:pPr>
        <w:tabs>
          <w:tab w:val="left" w:pos="936"/>
        </w:tabs>
        <w:spacing w:line="240" w:lineRule="auto"/>
        <w:ind w:left="340" w:hanging="170"/>
        <w:jc w:val="right"/>
        <w:rPr>
          <w:rFonts w:ascii="Times New Roman" w:hAnsi="Times New Roman" w:cs="Times New Roman"/>
          <w:iCs/>
        </w:rPr>
      </w:pPr>
    </w:p>
    <w:p w14:paraId="756D03A0" w14:textId="77777777" w:rsidR="00FA6F07" w:rsidRPr="00EF7D4F" w:rsidRDefault="00FA6F07" w:rsidP="00EB4224">
      <w:pPr>
        <w:tabs>
          <w:tab w:val="left" w:pos="936"/>
        </w:tabs>
        <w:spacing w:line="240" w:lineRule="auto"/>
        <w:ind w:left="340" w:hanging="170"/>
        <w:jc w:val="right"/>
        <w:rPr>
          <w:rFonts w:ascii="Times New Roman" w:hAnsi="Times New Roman" w:cs="Times New Roman"/>
          <w:iCs/>
        </w:rPr>
      </w:pPr>
    </w:p>
    <w:p w14:paraId="5F729543" w14:textId="77777777" w:rsidR="00FA6F07" w:rsidRPr="00EF7D4F" w:rsidRDefault="00FA6F07" w:rsidP="00EB4224">
      <w:pPr>
        <w:tabs>
          <w:tab w:val="left" w:pos="936"/>
        </w:tabs>
        <w:spacing w:line="240" w:lineRule="auto"/>
        <w:ind w:left="340" w:hanging="170"/>
        <w:jc w:val="right"/>
        <w:rPr>
          <w:rFonts w:ascii="Times New Roman" w:hAnsi="Times New Roman" w:cs="Times New Roman"/>
          <w:iCs/>
        </w:rPr>
      </w:pPr>
    </w:p>
    <w:p w14:paraId="0D317C01" w14:textId="77777777" w:rsidR="00FA6F07" w:rsidRPr="00EF7D4F" w:rsidRDefault="00FA6F07" w:rsidP="00EB4224">
      <w:pPr>
        <w:tabs>
          <w:tab w:val="left" w:pos="936"/>
        </w:tabs>
        <w:spacing w:line="240" w:lineRule="auto"/>
        <w:ind w:left="340" w:hanging="170"/>
        <w:jc w:val="right"/>
        <w:rPr>
          <w:rFonts w:ascii="Times New Roman" w:hAnsi="Times New Roman" w:cs="Times New Roman"/>
          <w:iCs/>
        </w:rPr>
      </w:pPr>
    </w:p>
    <w:p w14:paraId="4287D758" w14:textId="77777777" w:rsidR="00FA6F07" w:rsidRPr="00EF7D4F" w:rsidRDefault="00FA6F07" w:rsidP="00EB4224">
      <w:pPr>
        <w:tabs>
          <w:tab w:val="left" w:pos="936"/>
        </w:tabs>
        <w:spacing w:line="240" w:lineRule="auto"/>
        <w:ind w:left="340" w:hanging="170"/>
        <w:jc w:val="right"/>
        <w:rPr>
          <w:rFonts w:ascii="Times New Roman" w:hAnsi="Times New Roman" w:cs="Times New Roman"/>
          <w:iCs/>
        </w:rPr>
      </w:pPr>
    </w:p>
    <w:p w14:paraId="3DCA885C" w14:textId="77777777" w:rsidR="00FA6F07" w:rsidRPr="00EF7D4F" w:rsidRDefault="00FA6F07" w:rsidP="00EB4224">
      <w:pPr>
        <w:tabs>
          <w:tab w:val="left" w:pos="936"/>
        </w:tabs>
        <w:spacing w:line="240" w:lineRule="auto"/>
        <w:ind w:left="340" w:hanging="170"/>
        <w:jc w:val="right"/>
        <w:rPr>
          <w:rFonts w:ascii="Times New Roman" w:hAnsi="Times New Roman" w:cs="Times New Roman"/>
          <w:iCs/>
        </w:rPr>
      </w:pPr>
    </w:p>
    <w:p w14:paraId="676BFD27" w14:textId="77777777" w:rsidR="00FA6F07" w:rsidRPr="00EF7D4F" w:rsidRDefault="00FA6F07" w:rsidP="00EB4224">
      <w:pPr>
        <w:tabs>
          <w:tab w:val="left" w:pos="936"/>
        </w:tabs>
        <w:spacing w:line="240" w:lineRule="auto"/>
        <w:ind w:left="340" w:hanging="170"/>
        <w:jc w:val="right"/>
        <w:rPr>
          <w:rFonts w:ascii="Times New Roman" w:hAnsi="Times New Roman" w:cs="Times New Roman"/>
          <w:iCs/>
        </w:rPr>
      </w:pPr>
    </w:p>
    <w:p w14:paraId="69D61660" w14:textId="77777777" w:rsidR="00FA6F07" w:rsidRPr="00EF7D4F" w:rsidRDefault="00FA6F07" w:rsidP="00EB4224">
      <w:pPr>
        <w:tabs>
          <w:tab w:val="left" w:pos="936"/>
        </w:tabs>
        <w:spacing w:line="240" w:lineRule="auto"/>
        <w:ind w:left="340" w:hanging="170"/>
        <w:jc w:val="right"/>
        <w:rPr>
          <w:rFonts w:ascii="Times New Roman" w:hAnsi="Times New Roman" w:cs="Times New Roman"/>
          <w:iCs/>
        </w:rPr>
      </w:pPr>
    </w:p>
    <w:p w14:paraId="154696BC" w14:textId="77777777" w:rsidR="00FA6F07" w:rsidRPr="00EF7D4F" w:rsidRDefault="00FA6F07" w:rsidP="00EB4224">
      <w:pPr>
        <w:tabs>
          <w:tab w:val="left" w:pos="936"/>
        </w:tabs>
        <w:spacing w:line="240" w:lineRule="auto"/>
        <w:ind w:left="340" w:hanging="170"/>
        <w:jc w:val="right"/>
        <w:rPr>
          <w:rFonts w:ascii="Times New Roman" w:hAnsi="Times New Roman" w:cs="Times New Roman"/>
          <w:iCs/>
        </w:rPr>
      </w:pPr>
    </w:p>
    <w:p w14:paraId="46F67334" w14:textId="77777777" w:rsidR="00FA6F07" w:rsidRPr="00EF7D4F" w:rsidRDefault="00FA6F07" w:rsidP="00EB4224">
      <w:pPr>
        <w:tabs>
          <w:tab w:val="left" w:pos="936"/>
        </w:tabs>
        <w:spacing w:line="240" w:lineRule="auto"/>
        <w:ind w:left="340" w:hanging="170"/>
        <w:jc w:val="right"/>
        <w:rPr>
          <w:rFonts w:ascii="Times New Roman" w:hAnsi="Times New Roman" w:cs="Times New Roman"/>
          <w:iCs/>
        </w:rPr>
      </w:pPr>
    </w:p>
    <w:p w14:paraId="78AFBEE1" w14:textId="77777777" w:rsidR="00FA6F07" w:rsidRPr="00EF7D4F" w:rsidRDefault="00FA6F07" w:rsidP="00EB4224">
      <w:pPr>
        <w:tabs>
          <w:tab w:val="left" w:pos="936"/>
        </w:tabs>
        <w:spacing w:line="240" w:lineRule="auto"/>
        <w:ind w:left="340" w:hanging="170"/>
        <w:jc w:val="right"/>
        <w:rPr>
          <w:rFonts w:ascii="Times New Roman" w:hAnsi="Times New Roman" w:cs="Times New Roman"/>
          <w:iCs/>
        </w:rPr>
      </w:pPr>
    </w:p>
    <w:p w14:paraId="2CD22118" w14:textId="77777777" w:rsidR="00FA6F07" w:rsidRPr="00EF7D4F" w:rsidRDefault="00FA6F07" w:rsidP="00EB4224">
      <w:pPr>
        <w:tabs>
          <w:tab w:val="left" w:pos="936"/>
        </w:tabs>
        <w:spacing w:line="240" w:lineRule="auto"/>
        <w:ind w:left="340" w:hanging="170"/>
        <w:jc w:val="right"/>
        <w:rPr>
          <w:rFonts w:ascii="Times New Roman" w:hAnsi="Times New Roman" w:cs="Times New Roman"/>
          <w:iCs/>
        </w:rPr>
      </w:pPr>
    </w:p>
    <w:p w14:paraId="505B5569" w14:textId="77777777" w:rsidR="00FA6F07" w:rsidRPr="00EF7D4F" w:rsidRDefault="00FA6F07" w:rsidP="00EB4224">
      <w:pPr>
        <w:tabs>
          <w:tab w:val="left" w:pos="936"/>
        </w:tabs>
        <w:spacing w:line="240" w:lineRule="auto"/>
        <w:ind w:left="340" w:hanging="170"/>
        <w:jc w:val="right"/>
        <w:rPr>
          <w:rFonts w:ascii="Times New Roman" w:hAnsi="Times New Roman" w:cs="Times New Roman"/>
          <w:iCs/>
        </w:rPr>
      </w:pPr>
    </w:p>
    <w:p w14:paraId="227FDADA" w14:textId="77777777" w:rsidR="00FA6F07" w:rsidRPr="00EF7D4F" w:rsidRDefault="00FA6F07" w:rsidP="00EB4224">
      <w:pPr>
        <w:tabs>
          <w:tab w:val="left" w:pos="936"/>
        </w:tabs>
        <w:spacing w:line="240" w:lineRule="auto"/>
        <w:ind w:left="340" w:hanging="170"/>
        <w:jc w:val="right"/>
        <w:rPr>
          <w:rFonts w:ascii="Times New Roman" w:hAnsi="Times New Roman" w:cs="Times New Roman"/>
          <w:iCs/>
        </w:rPr>
      </w:pPr>
    </w:p>
    <w:p w14:paraId="58C9F28F" w14:textId="77777777" w:rsidR="00FA6F07" w:rsidRPr="00EF7D4F" w:rsidRDefault="00FA6F07" w:rsidP="00EB4224">
      <w:pPr>
        <w:tabs>
          <w:tab w:val="left" w:pos="936"/>
        </w:tabs>
        <w:spacing w:line="240" w:lineRule="auto"/>
        <w:ind w:left="340" w:hanging="170"/>
        <w:jc w:val="right"/>
        <w:rPr>
          <w:rFonts w:ascii="Times New Roman" w:hAnsi="Times New Roman" w:cs="Times New Roman"/>
          <w:iCs/>
        </w:rPr>
      </w:pPr>
    </w:p>
    <w:p w14:paraId="3575FC73" w14:textId="48DCA967" w:rsidR="00A00319" w:rsidRPr="00EF7D4F" w:rsidRDefault="00A00319" w:rsidP="00EB4224">
      <w:pPr>
        <w:tabs>
          <w:tab w:val="left" w:pos="936"/>
        </w:tabs>
        <w:spacing w:line="240" w:lineRule="auto"/>
        <w:ind w:left="340" w:hanging="170"/>
        <w:jc w:val="right"/>
        <w:rPr>
          <w:rFonts w:ascii="Times New Roman" w:hAnsi="Times New Roman" w:cs="Times New Roman"/>
          <w:iCs/>
        </w:rPr>
      </w:pPr>
    </w:p>
    <w:p w14:paraId="04CDBCDA" w14:textId="77777777" w:rsidR="00A00319" w:rsidRPr="00EF7D4F" w:rsidRDefault="00A00319" w:rsidP="00EB4224">
      <w:pPr>
        <w:tabs>
          <w:tab w:val="left" w:pos="936"/>
        </w:tabs>
        <w:spacing w:line="240" w:lineRule="auto"/>
        <w:ind w:left="340" w:hanging="170"/>
        <w:jc w:val="right"/>
        <w:rPr>
          <w:rFonts w:ascii="Times New Roman" w:hAnsi="Times New Roman" w:cs="Times New Roman"/>
          <w:iCs/>
        </w:rPr>
      </w:pPr>
    </w:p>
    <w:p w14:paraId="164240B8" w14:textId="282371A1" w:rsidR="00FA6F07" w:rsidRDefault="00FA6F07" w:rsidP="00EB4224">
      <w:pPr>
        <w:tabs>
          <w:tab w:val="left" w:pos="936"/>
        </w:tabs>
        <w:spacing w:line="240" w:lineRule="auto"/>
        <w:ind w:left="340" w:hanging="170"/>
        <w:jc w:val="right"/>
        <w:rPr>
          <w:rFonts w:ascii="Times New Roman" w:hAnsi="Times New Roman" w:cs="Times New Roman"/>
          <w:iCs/>
        </w:rPr>
      </w:pPr>
    </w:p>
    <w:p w14:paraId="72CAEB60" w14:textId="77777777" w:rsidR="00AC6918" w:rsidRPr="00EF7D4F" w:rsidRDefault="00AC6918" w:rsidP="00EB4224">
      <w:pPr>
        <w:tabs>
          <w:tab w:val="left" w:pos="936"/>
        </w:tabs>
        <w:spacing w:line="240" w:lineRule="auto"/>
        <w:ind w:left="340" w:hanging="170"/>
        <w:jc w:val="right"/>
        <w:rPr>
          <w:rFonts w:ascii="Times New Roman" w:hAnsi="Times New Roman" w:cs="Times New Roman"/>
          <w:iCs/>
        </w:rPr>
      </w:pPr>
    </w:p>
    <w:p w14:paraId="16D0048D" w14:textId="77777777" w:rsidR="00FA6F07" w:rsidRPr="00EF7D4F" w:rsidRDefault="00FA6F07" w:rsidP="00EB4224">
      <w:pPr>
        <w:tabs>
          <w:tab w:val="left" w:pos="936"/>
        </w:tabs>
        <w:spacing w:line="240" w:lineRule="auto"/>
        <w:ind w:left="340" w:hanging="170"/>
        <w:jc w:val="right"/>
        <w:rPr>
          <w:rFonts w:ascii="Times New Roman" w:hAnsi="Times New Roman" w:cs="Times New Roman"/>
          <w:iCs/>
        </w:rPr>
      </w:pPr>
    </w:p>
    <w:p w14:paraId="0A4CB993" w14:textId="06B9892C" w:rsidR="00EB4224" w:rsidRPr="00EF7D4F" w:rsidRDefault="00EB4224" w:rsidP="00EB4224">
      <w:pPr>
        <w:tabs>
          <w:tab w:val="left" w:pos="936"/>
        </w:tabs>
        <w:spacing w:line="240" w:lineRule="auto"/>
        <w:ind w:left="340" w:hanging="170"/>
        <w:jc w:val="right"/>
        <w:rPr>
          <w:rFonts w:ascii="Times New Roman" w:hAnsi="Times New Roman" w:cs="Times New Roman"/>
          <w:iCs/>
        </w:rPr>
      </w:pPr>
      <w:r w:rsidRPr="00EF7D4F">
        <w:rPr>
          <w:rFonts w:ascii="Times New Roman" w:hAnsi="Times New Roman" w:cs="Times New Roman"/>
          <w:iCs/>
        </w:rPr>
        <w:lastRenderedPageBreak/>
        <w:t>Załącznik nr 1</w:t>
      </w:r>
      <w:r w:rsidR="00FA6F07" w:rsidRPr="00EF7D4F">
        <w:rPr>
          <w:rFonts w:ascii="Times New Roman" w:hAnsi="Times New Roman" w:cs="Times New Roman"/>
          <w:iCs/>
        </w:rPr>
        <w:t>4</w:t>
      </w:r>
    </w:p>
    <w:p w14:paraId="3C77FABE" w14:textId="4ABA08AF" w:rsidR="00EB4224" w:rsidRDefault="00EB4224" w:rsidP="00EB4224">
      <w:pPr>
        <w:tabs>
          <w:tab w:val="left" w:pos="936"/>
        </w:tabs>
        <w:spacing w:line="240" w:lineRule="auto"/>
        <w:ind w:left="340" w:hanging="170"/>
        <w:jc w:val="right"/>
        <w:rPr>
          <w:rFonts w:ascii="Times New Roman" w:hAnsi="Times New Roman" w:cs="Times New Roman"/>
          <w:iCs/>
        </w:rPr>
      </w:pPr>
    </w:p>
    <w:p w14:paraId="5DEC048E" w14:textId="77777777" w:rsidR="00AC6918" w:rsidRPr="00EF7D4F" w:rsidRDefault="00AC6918" w:rsidP="00EB4224">
      <w:pPr>
        <w:tabs>
          <w:tab w:val="left" w:pos="936"/>
        </w:tabs>
        <w:spacing w:line="240" w:lineRule="auto"/>
        <w:ind w:left="340" w:hanging="170"/>
        <w:jc w:val="right"/>
        <w:rPr>
          <w:rFonts w:ascii="Times New Roman" w:hAnsi="Times New Roman" w:cs="Times New Roman"/>
          <w:iCs/>
        </w:rPr>
      </w:pPr>
    </w:p>
    <w:p w14:paraId="61DB29A8" w14:textId="77777777" w:rsidR="00EB4224" w:rsidRPr="00EF7D4F" w:rsidRDefault="00EB4224" w:rsidP="00EB4224">
      <w:pPr>
        <w:rPr>
          <w:rFonts w:ascii="Times New Roman" w:hAnsi="Times New Roman" w:cs="Times New Roman"/>
          <w:b/>
          <w:bCs/>
        </w:rPr>
      </w:pPr>
    </w:p>
    <w:p w14:paraId="2FD9FBAE" w14:textId="77777777" w:rsidR="00EB4224" w:rsidRPr="00EF7D4F" w:rsidRDefault="00EB4224" w:rsidP="00EB4224">
      <w:pPr>
        <w:rPr>
          <w:rFonts w:ascii="Times New Roman" w:hAnsi="Times New Roman" w:cs="Times New Roman"/>
          <w:b/>
          <w:bCs/>
        </w:rPr>
      </w:pPr>
    </w:p>
    <w:p w14:paraId="58992065" w14:textId="005EABC4" w:rsidR="00EB4224" w:rsidRPr="00EF7D4F" w:rsidRDefault="00EB4224" w:rsidP="00AC6918">
      <w:pPr>
        <w:jc w:val="center"/>
        <w:rPr>
          <w:rFonts w:ascii="Times New Roman" w:hAnsi="Times New Roman" w:cs="Times New Roman"/>
        </w:rPr>
      </w:pPr>
      <w:r w:rsidRPr="00EF7D4F">
        <w:rPr>
          <w:rFonts w:ascii="Times New Roman" w:hAnsi="Times New Roman" w:cs="Times New Roman"/>
          <w:b/>
          <w:bCs/>
        </w:rPr>
        <w:t>MONITORING STANDARDÓW- ANKIETA</w:t>
      </w:r>
    </w:p>
    <w:p w14:paraId="057CA8E6" w14:textId="77777777" w:rsidR="00EB4224" w:rsidRPr="00EF7D4F" w:rsidRDefault="00EB4224" w:rsidP="00EB4224">
      <w:pPr>
        <w:rPr>
          <w:rFonts w:ascii="Times New Roman" w:hAnsi="Times New Roman" w:cs="Times New Roman"/>
        </w:rPr>
      </w:pPr>
    </w:p>
    <w:p w14:paraId="1A6829BE" w14:textId="77777777" w:rsidR="00EB4224" w:rsidRPr="00EF7D4F" w:rsidRDefault="00EB4224" w:rsidP="00EB4224">
      <w:pPr>
        <w:rPr>
          <w:rFonts w:ascii="Times New Roman" w:hAnsi="Times New Roman" w:cs="Times New Roman"/>
        </w:rPr>
      </w:pPr>
      <w:r w:rsidRPr="00EF7D4F">
        <w:rPr>
          <w:rFonts w:ascii="Times New Roman" w:hAnsi="Times New Roman" w:cs="Times New Roman"/>
        </w:rPr>
        <w:t xml:space="preserve">1. Czy znasz dokument Polityki ochrony dzieci przed krzywdzeniem przez dorosłych ? </w:t>
      </w:r>
    </w:p>
    <w:p w14:paraId="29161B9E" w14:textId="77777777" w:rsidR="00EB4224" w:rsidRPr="00EF7D4F" w:rsidRDefault="00EB4224" w:rsidP="00EB4224">
      <w:pPr>
        <w:rPr>
          <w:rFonts w:ascii="Times New Roman" w:hAnsi="Times New Roman" w:cs="Times New Roman"/>
        </w:rPr>
      </w:pPr>
      <w:r w:rsidRPr="00EF7D4F">
        <w:rPr>
          <w:rFonts w:ascii="Times New Roman" w:hAnsi="Times New Roman" w:cs="Times New Roman"/>
        </w:rPr>
        <w:t xml:space="preserve">a. Tak      b. Nie </w:t>
      </w:r>
    </w:p>
    <w:p w14:paraId="502E3BB6" w14:textId="77777777" w:rsidR="00EB4224" w:rsidRPr="00EF7D4F" w:rsidRDefault="00EB4224" w:rsidP="00EB4224">
      <w:pPr>
        <w:rPr>
          <w:rFonts w:ascii="Times New Roman" w:hAnsi="Times New Roman" w:cs="Times New Roman"/>
        </w:rPr>
      </w:pPr>
    </w:p>
    <w:p w14:paraId="18B5A19E" w14:textId="77777777" w:rsidR="00EB4224" w:rsidRPr="00EF7D4F" w:rsidRDefault="00EB4224" w:rsidP="00EB4224">
      <w:pPr>
        <w:rPr>
          <w:rFonts w:ascii="Times New Roman" w:hAnsi="Times New Roman" w:cs="Times New Roman"/>
        </w:rPr>
      </w:pPr>
      <w:r w:rsidRPr="00EF7D4F">
        <w:rPr>
          <w:rFonts w:ascii="Times New Roman" w:hAnsi="Times New Roman" w:cs="Times New Roman"/>
        </w:rPr>
        <w:t xml:space="preserve">2. Czy zapoznałeś się z treścią tego dokumentu? </w:t>
      </w:r>
    </w:p>
    <w:p w14:paraId="0B05DE7A" w14:textId="77777777" w:rsidR="00EB4224" w:rsidRPr="00EF7D4F" w:rsidRDefault="00EB4224" w:rsidP="00EB4224">
      <w:pPr>
        <w:rPr>
          <w:rFonts w:ascii="Times New Roman" w:hAnsi="Times New Roman" w:cs="Times New Roman"/>
        </w:rPr>
      </w:pPr>
      <w:r w:rsidRPr="00EF7D4F">
        <w:rPr>
          <w:rFonts w:ascii="Times New Roman" w:hAnsi="Times New Roman" w:cs="Times New Roman"/>
        </w:rPr>
        <w:t xml:space="preserve">a. Tak      b. Nie </w:t>
      </w:r>
    </w:p>
    <w:p w14:paraId="7B34AB02" w14:textId="77777777" w:rsidR="00EB4224" w:rsidRPr="00EF7D4F" w:rsidRDefault="00EB4224" w:rsidP="00EB4224">
      <w:pPr>
        <w:rPr>
          <w:rFonts w:ascii="Times New Roman" w:hAnsi="Times New Roman" w:cs="Times New Roman"/>
        </w:rPr>
      </w:pPr>
    </w:p>
    <w:p w14:paraId="2E9170E0" w14:textId="77777777" w:rsidR="00EB4224" w:rsidRPr="00EF7D4F" w:rsidRDefault="00EB4224" w:rsidP="00EB4224">
      <w:pPr>
        <w:rPr>
          <w:rFonts w:ascii="Times New Roman" w:hAnsi="Times New Roman" w:cs="Times New Roman"/>
        </w:rPr>
      </w:pPr>
      <w:r w:rsidRPr="00EF7D4F">
        <w:rPr>
          <w:rFonts w:ascii="Times New Roman" w:hAnsi="Times New Roman" w:cs="Times New Roman"/>
        </w:rPr>
        <w:t xml:space="preserve">3. Czy stosujesz w swojej pracy tę politykę? </w:t>
      </w:r>
    </w:p>
    <w:p w14:paraId="1CA412AD" w14:textId="77777777" w:rsidR="00EB4224" w:rsidRPr="00EF7D4F" w:rsidRDefault="00EB4224" w:rsidP="00EB4224">
      <w:pPr>
        <w:rPr>
          <w:rFonts w:ascii="Times New Roman" w:hAnsi="Times New Roman" w:cs="Times New Roman"/>
        </w:rPr>
      </w:pPr>
      <w:r w:rsidRPr="00EF7D4F">
        <w:rPr>
          <w:rFonts w:ascii="Times New Roman" w:hAnsi="Times New Roman" w:cs="Times New Roman"/>
        </w:rPr>
        <w:t xml:space="preserve">a. Tak     b. Nie </w:t>
      </w:r>
    </w:p>
    <w:p w14:paraId="5D6D2D65" w14:textId="77777777" w:rsidR="00EB4224" w:rsidRPr="00EF7D4F" w:rsidRDefault="00EB4224" w:rsidP="00EB4224">
      <w:pPr>
        <w:rPr>
          <w:rFonts w:ascii="Times New Roman" w:hAnsi="Times New Roman" w:cs="Times New Roman"/>
        </w:rPr>
      </w:pPr>
    </w:p>
    <w:p w14:paraId="40735E86" w14:textId="77777777" w:rsidR="00EB4224" w:rsidRPr="00EF7D4F" w:rsidRDefault="00EB4224" w:rsidP="00EB4224">
      <w:pPr>
        <w:rPr>
          <w:rFonts w:ascii="Times New Roman" w:hAnsi="Times New Roman" w:cs="Times New Roman"/>
        </w:rPr>
      </w:pPr>
      <w:r w:rsidRPr="00EF7D4F">
        <w:rPr>
          <w:rFonts w:ascii="Times New Roman" w:hAnsi="Times New Roman" w:cs="Times New Roman"/>
        </w:rPr>
        <w:t xml:space="preserve">4. Czy w Twoim miejscu pracy według Twojej oceny przestrzegana jest ta polityka? </w:t>
      </w:r>
    </w:p>
    <w:p w14:paraId="24FE0490" w14:textId="77777777" w:rsidR="00EB4224" w:rsidRPr="00EF7D4F" w:rsidRDefault="00EB4224" w:rsidP="00EB4224">
      <w:pPr>
        <w:rPr>
          <w:rFonts w:ascii="Times New Roman" w:hAnsi="Times New Roman" w:cs="Times New Roman"/>
        </w:rPr>
      </w:pPr>
      <w:r w:rsidRPr="00EF7D4F">
        <w:rPr>
          <w:rFonts w:ascii="Times New Roman" w:hAnsi="Times New Roman" w:cs="Times New Roman"/>
        </w:rPr>
        <w:t xml:space="preserve">a. Tak      b. Nie </w:t>
      </w:r>
    </w:p>
    <w:p w14:paraId="4001BF89" w14:textId="77777777" w:rsidR="00EB4224" w:rsidRPr="00EF7D4F" w:rsidRDefault="00EB4224" w:rsidP="00EB4224">
      <w:pPr>
        <w:rPr>
          <w:rFonts w:ascii="Times New Roman" w:hAnsi="Times New Roman" w:cs="Times New Roman"/>
        </w:rPr>
      </w:pPr>
    </w:p>
    <w:p w14:paraId="1E1DBF97" w14:textId="77777777" w:rsidR="00EB4224" w:rsidRPr="00EF7D4F" w:rsidRDefault="00EB4224" w:rsidP="00EB4224">
      <w:pPr>
        <w:rPr>
          <w:rFonts w:ascii="Times New Roman" w:hAnsi="Times New Roman" w:cs="Times New Roman"/>
        </w:rPr>
      </w:pPr>
      <w:r w:rsidRPr="00EF7D4F">
        <w:rPr>
          <w:rFonts w:ascii="Times New Roman" w:hAnsi="Times New Roman" w:cs="Times New Roman"/>
        </w:rPr>
        <w:t xml:space="preserve">5. Czy zaobserwowałeś naruszenie tej polityki w swoim miejscu pracy? </w:t>
      </w:r>
    </w:p>
    <w:p w14:paraId="764BCF01" w14:textId="77777777" w:rsidR="00EB4224" w:rsidRPr="00EF7D4F" w:rsidRDefault="00EB4224" w:rsidP="00EB4224">
      <w:pPr>
        <w:rPr>
          <w:rFonts w:ascii="Times New Roman" w:hAnsi="Times New Roman" w:cs="Times New Roman"/>
        </w:rPr>
      </w:pPr>
      <w:r w:rsidRPr="00EF7D4F">
        <w:rPr>
          <w:rFonts w:ascii="Times New Roman" w:hAnsi="Times New Roman" w:cs="Times New Roman"/>
        </w:rPr>
        <w:t xml:space="preserve">a. Tak     b. Nie </w:t>
      </w:r>
    </w:p>
    <w:p w14:paraId="555160AF" w14:textId="77777777" w:rsidR="00EB4224" w:rsidRPr="00EF7D4F" w:rsidRDefault="00EB4224" w:rsidP="00EB4224">
      <w:pPr>
        <w:rPr>
          <w:rFonts w:ascii="Times New Roman" w:hAnsi="Times New Roman" w:cs="Times New Roman"/>
        </w:rPr>
      </w:pPr>
    </w:p>
    <w:p w14:paraId="2DF6F537" w14:textId="77777777" w:rsidR="00EB4224" w:rsidRPr="00EF7D4F" w:rsidRDefault="00EB4224" w:rsidP="00EB4224">
      <w:pPr>
        <w:rPr>
          <w:rFonts w:ascii="Times New Roman" w:hAnsi="Times New Roman" w:cs="Times New Roman"/>
        </w:rPr>
      </w:pPr>
      <w:r w:rsidRPr="00EF7D4F">
        <w:rPr>
          <w:rFonts w:ascii="Times New Roman" w:hAnsi="Times New Roman" w:cs="Times New Roman"/>
        </w:rPr>
        <w:t>6. Czy masz jakieś uwagi do polityki?</w:t>
      </w:r>
    </w:p>
    <w:p w14:paraId="7629F813" w14:textId="77777777" w:rsidR="00EB4224" w:rsidRPr="00EF7D4F" w:rsidRDefault="00EB4224" w:rsidP="00EB4224">
      <w:pPr>
        <w:rPr>
          <w:rFonts w:ascii="Times New Roman" w:hAnsi="Times New Roman" w:cs="Times New Roman"/>
        </w:rPr>
      </w:pPr>
      <w:r w:rsidRPr="00EF7D4F">
        <w:rPr>
          <w:rFonts w:ascii="Times New Roman" w:hAnsi="Times New Roman" w:cs="Times New Roman"/>
        </w:rPr>
        <w:t xml:space="preserve"> Jakie? …………………………………………………………………….……………………………………………….…………………… ………………………………………………………………………………….……………………………………………….………………… ………………………………………………………………………………………………………………………………..……………………</w:t>
      </w:r>
    </w:p>
    <w:p w14:paraId="431EDA7A" w14:textId="77777777" w:rsidR="00EB4224" w:rsidRPr="00EF7D4F" w:rsidRDefault="00EB4224" w:rsidP="00EB4224">
      <w:pPr>
        <w:rPr>
          <w:rFonts w:ascii="Times New Roman" w:hAnsi="Times New Roman" w:cs="Times New Roman"/>
        </w:rPr>
      </w:pPr>
    </w:p>
    <w:p w14:paraId="11B0519D" w14:textId="77777777" w:rsidR="00EB4224" w:rsidRPr="00EF7D4F" w:rsidRDefault="00EB4224" w:rsidP="00EB4224">
      <w:pPr>
        <w:rPr>
          <w:rFonts w:ascii="Times New Roman" w:hAnsi="Times New Roman" w:cs="Times New Roman"/>
        </w:rPr>
      </w:pPr>
      <w:r w:rsidRPr="00EF7D4F">
        <w:rPr>
          <w:rFonts w:ascii="Times New Roman" w:hAnsi="Times New Roman" w:cs="Times New Roman"/>
        </w:rPr>
        <w:t xml:space="preserve"> 7. Jaki punkt/ zagadnienie należałoby do niej włączyć? </w:t>
      </w:r>
    </w:p>
    <w:p w14:paraId="3437BEF7" w14:textId="77777777" w:rsidR="00EB4224" w:rsidRPr="00EF7D4F" w:rsidRDefault="00EB4224" w:rsidP="00EB4224">
      <w:pPr>
        <w:rPr>
          <w:rFonts w:ascii="Times New Roman" w:hAnsi="Times New Roman" w:cs="Times New Roman"/>
        </w:rPr>
      </w:pPr>
      <w:r w:rsidRPr="00EF7D4F">
        <w:rPr>
          <w:rFonts w:ascii="Times New Roman" w:hAnsi="Times New Roman" w:cs="Times New Roman"/>
        </w:rPr>
        <w:t xml:space="preserve">Dlaczego? Jakie regulacje proponujesz? ………………………………………………………………………………………… …………………………………………………………………………………………………………………………….………………………… ………………………………………………………………………………………………………………………….…………………………… </w:t>
      </w:r>
    </w:p>
    <w:p w14:paraId="59A5D5C8" w14:textId="77777777" w:rsidR="00EB4224" w:rsidRPr="00EF7D4F" w:rsidRDefault="00EB4224" w:rsidP="00EB4224">
      <w:pPr>
        <w:rPr>
          <w:rFonts w:ascii="Times New Roman" w:hAnsi="Times New Roman" w:cs="Times New Roman"/>
        </w:rPr>
      </w:pPr>
    </w:p>
    <w:p w14:paraId="4A074182" w14:textId="77777777" w:rsidR="00EB4224" w:rsidRPr="00EF7D4F" w:rsidRDefault="00EB4224" w:rsidP="00EB4224">
      <w:pPr>
        <w:rPr>
          <w:rFonts w:ascii="Times New Roman" w:hAnsi="Times New Roman" w:cs="Times New Roman"/>
        </w:rPr>
      </w:pPr>
      <w:r w:rsidRPr="00EF7D4F">
        <w:rPr>
          <w:rFonts w:ascii="Times New Roman" w:hAnsi="Times New Roman" w:cs="Times New Roman"/>
        </w:rPr>
        <w:t xml:space="preserve">8. Czy jakiś punkt /zagadnienie należałoby usunąć? Jaki? Dlaczego? ……………………………………………………………………………………………………………………………………………………… ………………………………………………………………………………………………………………………..…………………… ……… ……………………………………………………………………………………………………………………………………………..………. </w:t>
      </w:r>
    </w:p>
    <w:p w14:paraId="1368E8A1" w14:textId="77777777" w:rsidR="00EB4224" w:rsidRPr="00EF7D4F" w:rsidRDefault="00EB4224" w:rsidP="00EB4224">
      <w:pPr>
        <w:rPr>
          <w:rFonts w:ascii="Times New Roman" w:hAnsi="Times New Roman" w:cs="Times New Roman"/>
        </w:rPr>
      </w:pPr>
    </w:p>
    <w:p w14:paraId="3AB11825" w14:textId="77777777" w:rsidR="00EB4224" w:rsidRPr="00EF7D4F" w:rsidRDefault="00EB4224" w:rsidP="00EB4224">
      <w:pPr>
        <w:rPr>
          <w:rFonts w:ascii="Times New Roman" w:hAnsi="Times New Roman" w:cs="Times New Roman"/>
        </w:rPr>
      </w:pPr>
      <w:r w:rsidRPr="00EF7D4F">
        <w:rPr>
          <w:rFonts w:ascii="Times New Roman" w:hAnsi="Times New Roman" w:cs="Times New Roman"/>
        </w:rPr>
        <w:t xml:space="preserve">9. Czy jakiś punkt zagadnienie należałoby zmienić? Jaki? Dlaczego? </w:t>
      </w:r>
    </w:p>
    <w:p w14:paraId="7EFEB90B" w14:textId="6FEA8995" w:rsidR="00EB4224" w:rsidRDefault="00EB4224" w:rsidP="00314E80">
      <w:pPr>
        <w:rPr>
          <w:rFonts w:ascii="Times New Roman" w:hAnsi="Times New Roman" w:cs="Times New Roman"/>
        </w:rPr>
      </w:pPr>
      <w:r w:rsidRPr="00EF7D4F">
        <w:rPr>
          <w:rFonts w:ascii="Times New Roman" w:hAnsi="Times New Roman" w:cs="Times New Roman"/>
        </w:rPr>
        <w:t>W jaki sposób? ………………………………………………………………………….…………………………………………………… ……………………………………………………………………………………………………</w:t>
      </w:r>
    </w:p>
    <w:p w14:paraId="13ACFEA9" w14:textId="77777777" w:rsidR="00314E80" w:rsidRPr="00314E80" w:rsidRDefault="00314E80" w:rsidP="00314E80">
      <w:pPr>
        <w:rPr>
          <w:rFonts w:ascii="Times New Roman" w:hAnsi="Times New Roman" w:cs="Times New Roman"/>
        </w:rPr>
      </w:pPr>
    </w:p>
    <w:p w14:paraId="0CDFFAB9" w14:textId="397B2181" w:rsidR="001E695D" w:rsidRPr="00EF7D4F" w:rsidRDefault="001E695D" w:rsidP="001E695D">
      <w:pPr>
        <w:tabs>
          <w:tab w:val="left" w:pos="936"/>
        </w:tabs>
        <w:spacing w:line="240" w:lineRule="auto"/>
        <w:ind w:left="340" w:hanging="170"/>
        <w:jc w:val="right"/>
        <w:rPr>
          <w:rFonts w:ascii="Times New Roman" w:hAnsi="Times New Roman" w:cs="Times New Roman"/>
          <w:iCs/>
        </w:rPr>
      </w:pPr>
      <w:r w:rsidRPr="00EF7D4F">
        <w:rPr>
          <w:rFonts w:ascii="Times New Roman" w:hAnsi="Times New Roman" w:cs="Times New Roman"/>
          <w:iCs/>
        </w:rPr>
        <w:t>Załącznik nr 15</w:t>
      </w:r>
    </w:p>
    <w:p w14:paraId="05224C1E" w14:textId="7BB7C947" w:rsidR="0083236E" w:rsidRPr="00EF7D4F" w:rsidRDefault="0083236E" w:rsidP="007E22D7">
      <w:pPr>
        <w:tabs>
          <w:tab w:val="left" w:pos="936"/>
        </w:tabs>
        <w:spacing w:line="240" w:lineRule="auto"/>
        <w:rPr>
          <w:rFonts w:ascii="Times New Roman" w:hAnsi="Times New Roman" w:cs="Times New Roman"/>
          <w:iCs/>
        </w:rPr>
      </w:pPr>
    </w:p>
    <w:p w14:paraId="22EA91E5" w14:textId="77777777" w:rsidR="00D731EB" w:rsidRPr="00EF7D4F" w:rsidRDefault="00D731EB" w:rsidP="00D731EB">
      <w:pPr>
        <w:tabs>
          <w:tab w:val="left" w:pos="936"/>
        </w:tabs>
        <w:spacing w:line="240" w:lineRule="auto"/>
        <w:rPr>
          <w:rFonts w:ascii="Times New Roman" w:hAnsi="Times New Roman" w:cs="Times New Roman"/>
          <w:b/>
          <w:iCs/>
        </w:rPr>
      </w:pPr>
    </w:p>
    <w:p w14:paraId="3EEE7D8E" w14:textId="77777777" w:rsidR="00D731EB" w:rsidRPr="00EF7D4F" w:rsidRDefault="00D731EB" w:rsidP="00D731EB">
      <w:pPr>
        <w:tabs>
          <w:tab w:val="left" w:pos="936"/>
        </w:tabs>
        <w:spacing w:line="240" w:lineRule="auto"/>
        <w:rPr>
          <w:rFonts w:ascii="Times New Roman" w:hAnsi="Times New Roman" w:cs="Times New Roman"/>
          <w:b/>
          <w:iCs/>
        </w:rPr>
      </w:pPr>
    </w:p>
    <w:p w14:paraId="67669C1B" w14:textId="6EB251AA" w:rsidR="00D731EB" w:rsidRPr="00EF7D4F" w:rsidRDefault="00D731EB" w:rsidP="00314E80">
      <w:pPr>
        <w:tabs>
          <w:tab w:val="left" w:pos="936"/>
        </w:tabs>
        <w:spacing w:line="240" w:lineRule="auto"/>
        <w:jc w:val="center"/>
        <w:rPr>
          <w:rFonts w:ascii="Times New Roman" w:hAnsi="Times New Roman" w:cs="Times New Roman"/>
          <w:b/>
          <w:iCs/>
        </w:rPr>
      </w:pPr>
      <w:r w:rsidRPr="00EF7D4F">
        <w:rPr>
          <w:rFonts w:ascii="Times New Roman" w:hAnsi="Times New Roman" w:cs="Times New Roman"/>
          <w:b/>
          <w:iCs/>
        </w:rPr>
        <w:t>SPRAWOZDANIE Z MONITORINGU STOSOWANIA STANDARDÓW OCHRONY MAŁOLETNICH</w:t>
      </w:r>
    </w:p>
    <w:p w14:paraId="643BA91F" w14:textId="77777777" w:rsidR="00D731EB" w:rsidRPr="00EF7D4F" w:rsidRDefault="00D731EB" w:rsidP="00D731EB">
      <w:pPr>
        <w:tabs>
          <w:tab w:val="left" w:pos="936"/>
        </w:tabs>
        <w:spacing w:line="240" w:lineRule="auto"/>
        <w:rPr>
          <w:rFonts w:ascii="Times New Roman" w:hAnsi="Times New Roman" w:cs="Times New Roman"/>
          <w:b/>
          <w:iCs/>
        </w:rPr>
      </w:pPr>
    </w:p>
    <w:p w14:paraId="667FB8E8" w14:textId="77777777" w:rsidR="00D731EB" w:rsidRPr="00EF7D4F" w:rsidRDefault="00D731EB" w:rsidP="00D731EB">
      <w:pPr>
        <w:tabs>
          <w:tab w:val="left" w:pos="936"/>
        </w:tabs>
        <w:spacing w:line="240" w:lineRule="auto"/>
        <w:rPr>
          <w:rFonts w:ascii="Times New Roman" w:hAnsi="Times New Roman" w:cs="Times New Roman"/>
          <w:b/>
          <w:iCs/>
        </w:rPr>
      </w:pPr>
    </w:p>
    <w:p w14:paraId="4CE59B36" w14:textId="77777777" w:rsidR="00D731EB" w:rsidRPr="00EF7D4F" w:rsidRDefault="00D731EB" w:rsidP="00D731EB">
      <w:pPr>
        <w:tabs>
          <w:tab w:val="left" w:pos="936"/>
        </w:tabs>
        <w:spacing w:line="240" w:lineRule="auto"/>
        <w:rPr>
          <w:rFonts w:ascii="Times New Roman" w:hAnsi="Times New Roman" w:cs="Times New Roman"/>
          <w:iCs/>
        </w:rPr>
      </w:pPr>
      <w:r w:rsidRPr="00EF7D4F">
        <w:rPr>
          <w:rFonts w:ascii="Times New Roman" w:hAnsi="Times New Roman" w:cs="Times New Roman"/>
          <w:iCs/>
        </w:rPr>
        <w:t>1. Nazwa i adres siedziby jednostki oświatowej:</w:t>
      </w:r>
    </w:p>
    <w:p w14:paraId="1F8034EB" w14:textId="1F926F0F" w:rsidR="00D731EB" w:rsidRPr="00EF7D4F" w:rsidRDefault="00D731EB" w:rsidP="00D731EB">
      <w:pPr>
        <w:tabs>
          <w:tab w:val="left" w:pos="936"/>
        </w:tabs>
        <w:spacing w:line="240" w:lineRule="auto"/>
        <w:rPr>
          <w:rFonts w:ascii="Times New Roman" w:hAnsi="Times New Roman" w:cs="Times New Roman"/>
          <w:i/>
          <w:iCs/>
        </w:rPr>
      </w:pPr>
      <w:r w:rsidRPr="00EF7D4F">
        <w:rPr>
          <w:rFonts w:ascii="Times New Roman" w:hAnsi="Times New Roman" w:cs="Times New Roman"/>
          <w:i/>
          <w:iCs/>
        </w:rPr>
        <w:t>……………………………………………………</w:t>
      </w:r>
      <w:r w:rsidR="00314E80">
        <w:rPr>
          <w:rFonts w:ascii="Times New Roman" w:hAnsi="Times New Roman" w:cs="Times New Roman"/>
          <w:i/>
          <w:iCs/>
        </w:rPr>
        <w:t>……………………………………….……………………</w:t>
      </w:r>
      <w:r w:rsidRPr="00EF7D4F">
        <w:rPr>
          <w:rFonts w:ascii="Times New Roman" w:hAnsi="Times New Roman" w:cs="Times New Roman"/>
          <w:i/>
          <w:iCs/>
        </w:rPr>
        <w:br/>
        <w:t xml:space="preserve"> (podać pełną nazwę oraz adres)</w:t>
      </w:r>
    </w:p>
    <w:p w14:paraId="147AEE18" w14:textId="77777777" w:rsidR="00D731EB" w:rsidRPr="00EF7D4F" w:rsidRDefault="00D731EB" w:rsidP="00D731EB">
      <w:pPr>
        <w:tabs>
          <w:tab w:val="left" w:pos="936"/>
        </w:tabs>
        <w:spacing w:line="240" w:lineRule="auto"/>
        <w:rPr>
          <w:rFonts w:ascii="Times New Roman" w:hAnsi="Times New Roman" w:cs="Times New Roman"/>
          <w:i/>
          <w:iCs/>
        </w:rPr>
      </w:pPr>
    </w:p>
    <w:p w14:paraId="4B0CD693" w14:textId="77777777" w:rsidR="00D731EB" w:rsidRPr="00EF7D4F" w:rsidRDefault="00D731EB" w:rsidP="00D731EB">
      <w:pPr>
        <w:tabs>
          <w:tab w:val="left" w:pos="936"/>
        </w:tabs>
        <w:spacing w:line="240" w:lineRule="auto"/>
        <w:rPr>
          <w:rFonts w:ascii="Times New Roman" w:hAnsi="Times New Roman" w:cs="Times New Roman"/>
          <w:iCs/>
        </w:rPr>
      </w:pPr>
      <w:r w:rsidRPr="00EF7D4F">
        <w:rPr>
          <w:rFonts w:ascii="Times New Roman" w:hAnsi="Times New Roman" w:cs="Times New Roman"/>
          <w:iCs/>
        </w:rPr>
        <w:t>2. Imię i nazwisko, stanowisko osoby sporządzającej sprawozdanie:</w:t>
      </w:r>
    </w:p>
    <w:p w14:paraId="4690A6A9" w14:textId="31B3718E" w:rsidR="00D731EB" w:rsidRPr="00EF7D4F" w:rsidRDefault="00D731EB" w:rsidP="00D731EB">
      <w:pPr>
        <w:tabs>
          <w:tab w:val="left" w:pos="936"/>
        </w:tabs>
        <w:spacing w:line="240" w:lineRule="auto"/>
        <w:rPr>
          <w:rFonts w:ascii="Times New Roman" w:hAnsi="Times New Roman" w:cs="Times New Roman"/>
          <w:iCs/>
        </w:rPr>
      </w:pPr>
      <w:r w:rsidRPr="00EF7D4F">
        <w:rPr>
          <w:rFonts w:ascii="Times New Roman" w:hAnsi="Times New Roman" w:cs="Times New Roman"/>
          <w:i/>
          <w:iCs/>
        </w:rPr>
        <w:t>…………………………………………………………………………………………….………………</w:t>
      </w:r>
      <w:r w:rsidR="00314E80">
        <w:rPr>
          <w:rFonts w:ascii="Times New Roman" w:hAnsi="Times New Roman" w:cs="Times New Roman"/>
          <w:i/>
          <w:iCs/>
        </w:rPr>
        <w:t>……</w:t>
      </w:r>
    </w:p>
    <w:p w14:paraId="2D6F4DBB" w14:textId="5316872C" w:rsidR="00D731EB" w:rsidRPr="00EF7D4F" w:rsidRDefault="00D731EB" w:rsidP="00D731EB">
      <w:pPr>
        <w:tabs>
          <w:tab w:val="left" w:pos="936"/>
        </w:tabs>
        <w:spacing w:line="240" w:lineRule="auto"/>
        <w:rPr>
          <w:rFonts w:ascii="Times New Roman" w:hAnsi="Times New Roman" w:cs="Times New Roman"/>
          <w:iCs/>
        </w:rPr>
      </w:pPr>
      <w:r w:rsidRPr="00EF7D4F">
        <w:rPr>
          <w:rFonts w:ascii="Times New Roman" w:hAnsi="Times New Roman" w:cs="Times New Roman"/>
          <w:iCs/>
        </w:rPr>
        <w:t>3.  Wykaz czynności podjętych przez osobę sporządzającą sprawozdanie oraz imiona, nazwiska</w:t>
      </w:r>
      <w:r w:rsidR="00314E80">
        <w:rPr>
          <w:rFonts w:ascii="Times New Roman" w:hAnsi="Times New Roman" w:cs="Times New Roman"/>
          <w:iCs/>
        </w:rPr>
        <w:br/>
      </w:r>
      <w:r w:rsidR="00314E80">
        <w:rPr>
          <w:rFonts w:ascii="Times New Roman" w:hAnsi="Times New Roman" w:cs="Times New Roman"/>
          <w:iCs/>
        </w:rPr>
        <w:br/>
      </w:r>
      <w:r w:rsidRPr="00EF7D4F">
        <w:rPr>
          <w:rFonts w:ascii="Times New Roman" w:hAnsi="Times New Roman" w:cs="Times New Roman"/>
          <w:iCs/>
        </w:rPr>
        <w:t xml:space="preserve"> i stanowiska osób biorących udział w tych czynnościach:</w:t>
      </w:r>
    </w:p>
    <w:p w14:paraId="2205CBE3" w14:textId="21AF4986" w:rsidR="00D731EB" w:rsidRPr="00EF7D4F" w:rsidRDefault="00D731EB" w:rsidP="00D731EB">
      <w:pPr>
        <w:tabs>
          <w:tab w:val="left" w:pos="936"/>
        </w:tabs>
        <w:spacing w:line="240" w:lineRule="auto"/>
        <w:rPr>
          <w:rFonts w:ascii="Times New Roman" w:hAnsi="Times New Roman" w:cs="Times New Roman"/>
          <w:i/>
          <w:iCs/>
        </w:rPr>
      </w:pPr>
      <w:bookmarkStart w:id="7" w:name="_Hlk156112241"/>
      <w:r w:rsidRPr="00EF7D4F">
        <w:rPr>
          <w:rFonts w:ascii="Times New Roman" w:hAnsi="Times New Roman" w:cs="Times New Roman"/>
          <w:i/>
          <w:iCs/>
        </w:rPr>
        <w:t>…………………………………………………………………………………………….……………………………………………………………………………………………………………………………………………….…………………………………</w:t>
      </w:r>
    </w:p>
    <w:p w14:paraId="59013EE1" w14:textId="6722D68F" w:rsidR="00D731EB" w:rsidRPr="00EF7D4F" w:rsidRDefault="00D731EB" w:rsidP="00D731EB">
      <w:pPr>
        <w:tabs>
          <w:tab w:val="left" w:pos="936"/>
        </w:tabs>
        <w:spacing w:line="240" w:lineRule="auto"/>
        <w:rPr>
          <w:rFonts w:ascii="Times New Roman" w:hAnsi="Times New Roman" w:cs="Times New Roman"/>
          <w:i/>
          <w:iCs/>
        </w:rPr>
      </w:pPr>
      <w:r w:rsidRPr="00EF7D4F">
        <w:rPr>
          <w:rFonts w:ascii="Times New Roman" w:hAnsi="Times New Roman" w:cs="Times New Roman"/>
          <w:i/>
          <w:iCs/>
        </w:rPr>
        <w:t>…………………………………………………………………………………………….……………………………………………………………………………………………………………………………………………….…………………………………</w:t>
      </w:r>
    </w:p>
    <w:p w14:paraId="1CC7E0E0" w14:textId="3E8E2050" w:rsidR="00D731EB" w:rsidRPr="00EF7D4F" w:rsidRDefault="00D731EB" w:rsidP="00D731EB">
      <w:pPr>
        <w:tabs>
          <w:tab w:val="left" w:pos="936"/>
        </w:tabs>
        <w:spacing w:line="240" w:lineRule="auto"/>
        <w:rPr>
          <w:rFonts w:ascii="Times New Roman" w:hAnsi="Times New Roman" w:cs="Times New Roman"/>
          <w:i/>
          <w:iCs/>
        </w:rPr>
      </w:pPr>
      <w:r w:rsidRPr="00EF7D4F">
        <w:rPr>
          <w:rFonts w:ascii="Times New Roman" w:hAnsi="Times New Roman" w:cs="Times New Roman"/>
          <w:i/>
          <w:iCs/>
        </w:rPr>
        <w:t>…………………………………………………………………………………………….……………………………………………………………………………………………………………………………………………….…………………………………</w:t>
      </w:r>
    </w:p>
    <w:bookmarkEnd w:id="7"/>
    <w:p w14:paraId="3B0AC3B9" w14:textId="6D7A7A45" w:rsidR="00D731EB" w:rsidRPr="00EF7D4F" w:rsidRDefault="00D731EB" w:rsidP="00D731EB">
      <w:pPr>
        <w:tabs>
          <w:tab w:val="left" w:pos="936"/>
        </w:tabs>
        <w:spacing w:line="240" w:lineRule="auto"/>
        <w:rPr>
          <w:rFonts w:ascii="Times New Roman" w:hAnsi="Times New Roman" w:cs="Times New Roman"/>
          <w:iCs/>
        </w:rPr>
      </w:pPr>
    </w:p>
    <w:p w14:paraId="27035B96" w14:textId="77777777" w:rsidR="00D731EB" w:rsidRPr="00EF7D4F" w:rsidRDefault="00D731EB" w:rsidP="00D731EB">
      <w:pPr>
        <w:tabs>
          <w:tab w:val="left" w:pos="936"/>
        </w:tabs>
        <w:spacing w:line="240" w:lineRule="auto"/>
        <w:rPr>
          <w:rFonts w:ascii="Times New Roman" w:hAnsi="Times New Roman" w:cs="Times New Roman"/>
          <w:iCs/>
        </w:rPr>
      </w:pPr>
      <w:r w:rsidRPr="00EF7D4F">
        <w:rPr>
          <w:rFonts w:ascii="Times New Roman" w:hAnsi="Times New Roman" w:cs="Times New Roman"/>
          <w:iCs/>
        </w:rPr>
        <w:t>4.  Data rozpoczęcia i zakończenia sprawdzenia:</w:t>
      </w:r>
    </w:p>
    <w:p w14:paraId="46DD58FE" w14:textId="2B804E3B" w:rsidR="00D731EB" w:rsidRPr="00EF7D4F" w:rsidRDefault="00D731EB" w:rsidP="00D731EB">
      <w:pPr>
        <w:tabs>
          <w:tab w:val="left" w:pos="936"/>
        </w:tabs>
        <w:spacing w:line="240" w:lineRule="auto"/>
        <w:rPr>
          <w:rFonts w:ascii="Times New Roman" w:hAnsi="Times New Roman" w:cs="Times New Roman"/>
          <w:i/>
          <w:iCs/>
        </w:rPr>
      </w:pPr>
      <w:r w:rsidRPr="00EF7D4F">
        <w:rPr>
          <w:rFonts w:ascii="Times New Roman" w:hAnsi="Times New Roman" w:cs="Times New Roman"/>
          <w:i/>
          <w:iCs/>
        </w:rPr>
        <w:t>…………………………………………………………………………………………….……………………</w:t>
      </w:r>
    </w:p>
    <w:p w14:paraId="34ABD766" w14:textId="77777777" w:rsidR="00D731EB" w:rsidRPr="00EF7D4F" w:rsidRDefault="00D731EB" w:rsidP="00D731EB">
      <w:pPr>
        <w:tabs>
          <w:tab w:val="left" w:pos="936"/>
        </w:tabs>
        <w:spacing w:line="240" w:lineRule="auto"/>
        <w:rPr>
          <w:rFonts w:ascii="Times New Roman" w:hAnsi="Times New Roman" w:cs="Times New Roman"/>
          <w:iCs/>
        </w:rPr>
      </w:pPr>
      <w:r w:rsidRPr="00EF7D4F">
        <w:rPr>
          <w:rFonts w:ascii="Times New Roman" w:hAnsi="Times New Roman" w:cs="Times New Roman"/>
          <w:i/>
          <w:iCs/>
        </w:rPr>
        <w:t xml:space="preserve">5. </w:t>
      </w:r>
      <w:r w:rsidRPr="00EF7D4F">
        <w:rPr>
          <w:rFonts w:ascii="Times New Roman" w:hAnsi="Times New Roman" w:cs="Times New Roman"/>
          <w:iCs/>
        </w:rPr>
        <w:t> Określenie przedmiotu i zakresu sprawdzenia:</w:t>
      </w:r>
    </w:p>
    <w:p w14:paraId="3F7336B3" w14:textId="7445EED8" w:rsidR="00D731EB" w:rsidRPr="00EF7D4F" w:rsidRDefault="00D731EB" w:rsidP="00D731EB">
      <w:pPr>
        <w:tabs>
          <w:tab w:val="left" w:pos="936"/>
        </w:tabs>
        <w:spacing w:line="240" w:lineRule="auto"/>
        <w:rPr>
          <w:rFonts w:ascii="Times New Roman" w:hAnsi="Times New Roman" w:cs="Times New Roman"/>
          <w:iCs/>
        </w:rPr>
      </w:pPr>
      <w:r w:rsidRPr="00EF7D4F">
        <w:rPr>
          <w:rFonts w:ascii="Times New Roman" w:hAnsi="Times New Roman" w:cs="Times New Roman"/>
          <w:i/>
          <w:iCs/>
        </w:rPr>
        <w:t>…………………………………………………………………………………………….……………………</w:t>
      </w:r>
    </w:p>
    <w:p w14:paraId="42065847" w14:textId="77777777" w:rsidR="00D731EB" w:rsidRPr="00EF7D4F" w:rsidRDefault="00D731EB" w:rsidP="00D731EB">
      <w:pPr>
        <w:tabs>
          <w:tab w:val="left" w:pos="936"/>
        </w:tabs>
        <w:spacing w:line="240" w:lineRule="auto"/>
        <w:rPr>
          <w:rFonts w:ascii="Times New Roman" w:hAnsi="Times New Roman" w:cs="Times New Roman"/>
          <w:iCs/>
        </w:rPr>
      </w:pPr>
      <w:r w:rsidRPr="00EF7D4F">
        <w:rPr>
          <w:rFonts w:ascii="Times New Roman" w:hAnsi="Times New Roman" w:cs="Times New Roman"/>
          <w:iCs/>
        </w:rPr>
        <w:t>6. Opis stanu faktycznego stwierdzonego w toku sprawdzenia oraz inne informacje mające istotne znaczenie dla oceny zgodności podejmowanych czynności z regulacjami dotyczącym przestrzegania standardów ochrony małoletnich:</w:t>
      </w:r>
    </w:p>
    <w:p w14:paraId="0875812D" w14:textId="0F47FF1C" w:rsidR="00D731EB" w:rsidRPr="00EF7D4F" w:rsidRDefault="00D731EB" w:rsidP="00D731EB">
      <w:pPr>
        <w:tabs>
          <w:tab w:val="left" w:pos="936"/>
        </w:tabs>
        <w:spacing w:line="240" w:lineRule="auto"/>
        <w:rPr>
          <w:rFonts w:ascii="Times New Roman" w:hAnsi="Times New Roman" w:cs="Times New Roman"/>
          <w:i/>
          <w:iCs/>
        </w:rPr>
      </w:pPr>
    </w:p>
    <w:p w14:paraId="1EE9459C" w14:textId="39E8C443" w:rsidR="00D731EB" w:rsidRPr="00EF7D4F" w:rsidRDefault="00D731EB" w:rsidP="00D731EB">
      <w:pPr>
        <w:tabs>
          <w:tab w:val="left" w:pos="936"/>
        </w:tabs>
        <w:spacing w:line="240" w:lineRule="auto"/>
        <w:rPr>
          <w:rFonts w:ascii="Times New Roman" w:hAnsi="Times New Roman" w:cs="Times New Roman"/>
          <w:i/>
          <w:iCs/>
        </w:rPr>
      </w:pPr>
      <w:r w:rsidRPr="00EF7D4F">
        <w:rPr>
          <w:rFonts w:ascii="Times New Roman" w:hAnsi="Times New Roman" w:cs="Times New Roman"/>
          <w:i/>
          <w:iCs/>
        </w:rPr>
        <w:t>…………………………………………………………………………………………….………………………………………………………………………………………………………………………………………</w:t>
      </w:r>
    </w:p>
    <w:p w14:paraId="0B1190C9" w14:textId="31BE187B" w:rsidR="00D731EB" w:rsidRPr="00EF7D4F" w:rsidRDefault="00D731EB" w:rsidP="00D731EB">
      <w:pPr>
        <w:tabs>
          <w:tab w:val="left" w:pos="936"/>
        </w:tabs>
        <w:spacing w:line="240" w:lineRule="auto"/>
        <w:rPr>
          <w:rFonts w:ascii="Times New Roman" w:hAnsi="Times New Roman" w:cs="Times New Roman"/>
          <w:i/>
          <w:iCs/>
        </w:rPr>
      </w:pPr>
      <w:r w:rsidRPr="00EF7D4F">
        <w:rPr>
          <w:rFonts w:ascii="Times New Roman" w:hAnsi="Times New Roman" w:cs="Times New Roman"/>
          <w:i/>
          <w:iCs/>
        </w:rPr>
        <w:t>…………………………………………………………………………………………….………………………………………………………………………………………………………………………………………</w:t>
      </w:r>
    </w:p>
    <w:p w14:paraId="10651C36" w14:textId="534F7D21" w:rsidR="00D731EB" w:rsidRPr="00EF7D4F" w:rsidRDefault="00D731EB" w:rsidP="00D731EB">
      <w:pPr>
        <w:tabs>
          <w:tab w:val="left" w:pos="936"/>
        </w:tabs>
        <w:spacing w:line="240" w:lineRule="auto"/>
        <w:rPr>
          <w:rFonts w:ascii="Times New Roman" w:hAnsi="Times New Roman" w:cs="Times New Roman"/>
          <w:iCs/>
        </w:rPr>
      </w:pPr>
      <w:r w:rsidRPr="00EF7D4F">
        <w:rPr>
          <w:rFonts w:ascii="Times New Roman" w:hAnsi="Times New Roman" w:cs="Times New Roman"/>
          <w:iCs/>
        </w:rPr>
        <w:t>7.  Stwierdzone przypadki naruszenia standardów ochrony małoletnich w zakresie objętym sprawdzeniem wraz z planowanymi lub podjętymi działaniami przywracającymi stan zgodny</w:t>
      </w:r>
      <w:r w:rsidR="00314E80">
        <w:rPr>
          <w:rFonts w:ascii="Times New Roman" w:hAnsi="Times New Roman" w:cs="Times New Roman"/>
          <w:iCs/>
        </w:rPr>
        <w:br/>
      </w:r>
      <w:r w:rsidRPr="00EF7D4F">
        <w:rPr>
          <w:rFonts w:ascii="Times New Roman" w:hAnsi="Times New Roman" w:cs="Times New Roman"/>
          <w:iCs/>
        </w:rPr>
        <w:t>z prawem:</w:t>
      </w:r>
    </w:p>
    <w:p w14:paraId="041CA779" w14:textId="64BDEDDD" w:rsidR="00D731EB" w:rsidRPr="00EF7D4F" w:rsidRDefault="00D731EB" w:rsidP="00D731EB">
      <w:pPr>
        <w:tabs>
          <w:tab w:val="left" w:pos="936"/>
        </w:tabs>
        <w:spacing w:line="240" w:lineRule="auto"/>
        <w:rPr>
          <w:rFonts w:ascii="Times New Roman" w:hAnsi="Times New Roman" w:cs="Times New Roman"/>
          <w:i/>
          <w:iCs/>
        </w:rPr>
      </w:pPr>
      <w:r w:rsidRPr="00EF7D4F">
        <w:rPr>
          <w:rFonts w:ascii="Times New Roman" w:hAnsi="Times New Roman" w:cs="Times New Roman"/>
          <w:i/>
          <w:iCs/>
        </w:rPr>
        <w:t>…………………………………………………………………………………………….………………………………………………………………………………………………………………………………………</w:t>
      </w:r>
    </w:p>
    <w:p w14:paraId="5A518274" w14:textId="655B268D" w:rsidR="00D731EB" w:rsidRPr="00EF7D4F" w:rsidRDefault="00D731EB" w:rsidP="00D731EB">
      <w:pPr>
        <w:tabs>
          <w:tab w:val="left" w:pos="936"/>
        </w:tabs>
        <w:spacing w:line="240" w:lineRule="auto"/>
        <w:rPr>
          <w:rFonts w:ascii="Times New Roman" w:hAnsi="Times New Roman" w:cs="Times New Roman"/>
          <w:i/>
          <w:iCs/>
        </w:rPr>
      </w:pPr>
      <w:r w:rsidRPr="00EF7D4F">
        <w:rPr>
          <w:rFonts w:ascii="Times New Roman" w:hAnsi="Times New Roman" w:cs="Times New Roman"/>
          <w:i/>
          <w:iCs/>
        </w:rPr>
        <w:t>…………………………………………………………………………………………….………………………………………………………………………………………………………………………………………</w:t>
      </w:r>
    </w:p>
    <w:p w14:paraId="04069082" w14:textId="3F83EBBB" w:rsidR="00D731EB" w:rsidRDefault="00D731EB" w:rsidP="00D731EB">
      <w:pPr>
        <w:tabs>
          <w:tab w:val="left" w:pos="936"/>
        </w:tabs>
        <w:spacing w:line="240" w:lineRule="auto"/>
        <w:rPr>
          <w:rFonts w:ascii="Times New Roman" w:hAnsi="Times New Roman" w:cs="Times New Roman"/>
          <w:i/>
          <w:iCs/>
        </w:rPr>
      </w:pPr>
      <w:r w:rsidRPr="00EF7D4F">
        <w:rPr>
          <w:rFonts w:ascii="Times New Roman" w:hAnsi="Times New Roman" w:cs="Times New Roman"/>
          <w:i/>
          <w:iCs/>
        </w:rPr>
        <w:t>…………………………………………………………………………………………….………………………………………………………………………………………………………………………………………</w:t>
      </w:r>
    </w:p>
    <w:p w14:paraId="42F72B4B" w14:textId="1F44A53B" w:rsidR="00314E80" w:rsidRDefault="00314E80" w:rsidP="00D731EB">
      <w:pPr>
        <w:tabs>
          <w:tab w:val="left" w:pos="936"/>
        </w:tabs>
        <w:spacing w:line="240" w:lineRule="auto"/>
        <w:rPr>
          <w:rFonts w:ascii="Times New Roman" w:hAnsi="Times New Roman" w:cs="Times New Roman"/>
          <w:i/>
          <w:iCs/>
        </w:rPr>
      </w:pPr>
    </w:p>
    <w:p w14:paraId="278378C4" w14:textId="77777777" w:rsidR="00314E80" w:rsidRPr="00EF7D4F" w:rsidRDefault="00314E80" w:rsidP="00D731EB">
      <w:pPr>
        <w:tabs>
          <w:tab w:val="left" w:pos="936"/>
        </w:tabs>
        <w:spacing w:line="240" w:lineRule="auto"/>
        <w:rPr>
          <w:rFonts w:ascii="Times New Roman" w:hAnsi="Times New Roman" w:cs="Times New Roman"/>
          <w:i/>
          <w:iCs/>
        </w:rPr>
      </w:pPr>
    </w:p>
    <w:p w14:paraId="7E28030C" w14:textId="77777777" w:rsidR="00D731EB" w:rsidRPr="00EF7D4F" w:rsidRDefault="00D731EB" w:rsidP="00D731EB">
      <w:pPr>
        <w:tabs>
          <w:tab w:val="left" w:pos="936"/>
        </w:tabs>
        <w:spacing w:line="240" w:lineRule="auto"/>
        <w:rPr>
          <w:rFonts w:ascii="Times New Roman" w:hAnsi="Times New Roman" w:cs="Times New Roman"/>
          <w:iCs/>
        </w:rPr>
      </w:pPr>
      <w:r w:rsidRPr="00EF7D4F">
        <w:rPr>
          <w:rFonts w:ascii="Times New Roman" w:hAnsi="Times New Roman" w:cs="Times New Roman"/>
          <w:iCs/>
        </w:rPr>
        <w:t>8. Wyszczególnienie załączników stanowiących składową część sprawozdania:</w:t>
      </w:r>
    </w:p>
    <w:p w14:paraId="7AB9FA05" w14:textId="79BCB0BF" w:rsidR="00D731EB" w:rsidRPr="00EF7D4F" w:rsidRDefault="00D731EB" w:rsidP="00D731EB">
      <w:pPr>
        <w:tabs>
          <w:tab w:val="left" w:pos="936"/>
        </w:tabs>
        <w:spacing w:line="240" w:lineRule="auto"/>
        <w:rPr>
          <w:rFonts w:ascii="Times New Roman" w:hAnsi="Times New Roman" w:cs="Times New Roman"/>
          <w:i/>
          <w:iCs/>
        </w:rPr>
      </w:pPr>
      <w:r w:rsidRPr="00EF7D4F">
        <w:rPr>
          <w:rFonts w:ascii="Times New Roman" w:hAnsi="Times New Roman" w:cs="Times New Roman"/>
          <w:i/>
          <w:iCs/>
        </w:rPr>
        <w:lastRenderedPageBreak/>
        <w:t>…………………………………………………………………………………………….………………………………………………………………………………………………………………………………………</w:t>
      </w:r>
    </w:p>
    <w:p w14:paraId="4BB984D5" w14:textId="56D57C68" w:rsidR="00D731EB" w:rsidRPr="00EF7D4F" w:rsidRDefault="00D731EB" w:rsidP="00D731EB">
      <w:pPr>
        <w:tabs>
          <w:tab w:val="left" w:pos="936"/>
        </w:tabs>
        <w:spacing w:line="240" w:lineRule="auto"/>
        <w:rPr>
          <w:rFonts w:ascii="Times New Roman" w:hAnsi="Times New Roman" w:cs="Times New Roman"/>
          <w:i/>
          <w:iCs/>
        </w:rPr>
      </w:pPr>
      <w:r w:rsidRPr="00EF7D4F">
        <w:rPr>
          <w:rFonts w:ascii="Times New Roman" w:hAnsi="Times New Roman" w:cs="Times New Roman"/>
          <w:i/>
          <w:iCs/>
        </w:rPr>
        <w:t>…………………………………………………………………………………………….………………………………………………………………………………………………………………………………………</w:t>
      </w:r>
    </w:p>
    <w:p w14:paraId="2729B254" w14:textId="571286B5" w:rsidR="00D731EB" w:rsidRPr="00EF7D4F" w:rsidRDefault="00D731EB" w:rsidP="00D731EB">
      <w:pPr>
        <w:tabs>
          <w:tab w:val="left" w:pos="936"/>
        </w:tabs>
        <w:spacing w:line="240" w:lineRule="auto"/>
        <w:rPr>
          <w:rFonts w:ascii="Times New Roman" w:hAnsi="Times New Roman" w:cs="Times New Roman"/>
          <w:i/>
          <w:iCs/>
        </w:rPr>
      </w:pPr>
      <w:r w:rsidRPr="00EF7D4F">
        <w:rPr>
          <w:rFonts w:ascii="Times New Roman" w:hAnsi="Times New Roman" w:cs="Times New Roman"/>
          <w:i/>
          <w:iCs/>
        </w:rPr>
        <w:t>…………………………………………………………………………………………….………………………………………………………………………………………………………………………………………</w:t>
      </w:r>
    </w:p>
    <w:p w14:paraId="52D59E35" w14:textId="77777777" w:rsidR="00D731EB" w:rsidRPr="00EF7D4F" w:rsidRDefault="00D731EB" w:rsidP="00D731EB">
      <w:pPr>
        <w:tabs>
          <w:tab w:val="left" w:pos="936"/>
        </w:tabs>
        <w:spacing w:line="240" w:lineRule="auto"/>
        <w:rPr>
          <w:rFonts w:ascii="Times New Roman" w:hAnsi="Times New Roman" w:cs="Times New Roman"/>
          <w:iCs/>
        </w:rPr>
      </w:pPr>
    </w:p>
    <w:p w14:paraId="5EFE0741" w14:textId="77777777" w:rsidR="00D731EB" w:rsidRPr="00EF7D4F" w:rsidRDefault="00D731EB" w:rsidP="00D731EB">
      <w:pPr>
        <w:tabs>
          <w:tab w:val="left" w:pos="936"/>
        </w:tabs>
        <w:spacing w:line="240" w:lineRule="auto"/>
        <w:rPr>
          <w:rFonts w:ascii="Times New Roman" w:hAnsi="Times New Roman" w:cs="Times New Roman"/>
          <w:iCs/>
        </w:rPr>
      </w:pPr>
    </w:p>
    <w:p w14:paraId="290D6EC7" w14:textId="77777777" w:rsidR="00D731EB" w:rsidRPr="00EF7D4F" w:rsidRDefault="00D731EB" w:rsidP="00D731EB">
      <w:pPr>
        <w:tabs>
          <w:tab w:val="left" w:pos="936"/>
        </w:tabs>
        <w:spacing w:line="240" w:lineRule="auto"/>
        <w:rPr>
          <w:rFonts w:ascii="Times New Roman" w:hAnsi="Times New Roman" w:cs="Times New Roman"/>
          <w:iCs/>
        </w:rPr>
      </w:pPr>
    </w:p>
    <w:p w14:paraId="6823397C" w14:textId="77777777" w:rsidR="00D731EB" w:rsidRPr="00EF7D4F" w:rsidRDefault="00D731EB" w:rsidP="00D731EB">
      <w:pPr>
        <w:tabs>
          <w:tab w:val="left" w:pos="936"/>
        </w:tabs>
        <w:spacing w:line="240" w:lineRule="auto"/>
        <w:rPr>
          <w:rFonts w:ascii="Times New Roman" w:hAnsi="Times New Roman" w:cs="Times New Roman"/>
          <w:iCs/>
        </w:rPr>
      </w:pPr>
      <w:r w:rsidRPr="00EF7D4F">
        <w:rPr>
          <w:rFonts w:ascii="Times New Roman" w:hAnsi="Times New Roman" w:cs="Times New Roman"/>
          <w:i/>
          <w:iCs/>
        </w:rPr>
        <w:t>………….…………………………………………………</w:t>
      </w:r>
    </w:p>
    <w:p w14:paraId="2A6128E8" w14:textId="77777777" w:rsidR="00D731EB" w:rsidRPr="00EF7D4F" w:rsidRDefault="00D731EB" w:rsidP="00D731EB">
      <w:pPr>
        <w:tabs>
          <w:tab w:val="left" w:pos="936"/>
        </w:tabs>
        <w:spacing w:line="240" w:lineRule="auto"/>
        <w:rPr>
          <w:rFonts w:ascii="Times New Roman" w:hAnsi="Times New Roman" w:cs="Times New Roman"/>
          <w:iCs/>
        </w:rPr>
      </w:pPr>
      <w:r w:rsidRPr="00EF7D4F">
        <w:rPr>
          <w:rFonts w:ascii="Times New Roman" w:hAnsi="Times New Roman" w:cs="Times New Roman"/>
          <w:iCs/>
        </w:rPr>
        <w:t>(</w:t>
      </w:r>
      <w:r w:rsidRPr="00EF7D4F">
        <w:rPr>
          <w:rFonts w:ascii="Times New Roman" w:hAnsi="Times New Roman" w:cs="Times New Roman"/>
          <w:i/>
          <w:iCs/>
        </w:rPr>
        <w:t>data, miejsce i podpis osoby sporządzającej sprawozdanie</w:t>
      </w:r>
      <w:r w:rsidRPr="00EF7D4F">
        <w:rPr>
          <w:rFonts w:ascii="Times New Roman" w:hAnsi="Times New Roman" w:cs="Times New Roman"/>
          <w:iCs/>
        </w:rPr>
        <w:t>)</w:t>
      </w:r>
    </w:p>
    <w:p w14:paraId="7583D189" w14:textId="728BB877" w:rsidR="00D731EB" w:rsidRDefault="00D731EB" w:rsidP="007E22D7">
      <w:pPr>
        <w:tabs>
          <w:tab w:val="left" w:pos="936"/>
        </w:tabs>
        <w:spacing w:line="240" w:lineRule="auto"/>
        <w:rPr>
          <w:rFonts w:ascii="Times New Roman" w:hAnsi="Times New Roman" w:cs="Times New Roman"/>
          <w:iCs/>
        </w:rPr>
      </w:pPr>
    </w:p>
    <w:p w14:paraId="75308F89" w14:textId="62FF6098" w:rsidR="008F591D" w:rsidRDefault="008F591D" w:rsidP="007E22D7">
      <w:pPr>
        <w:tabs>
          <w:tab w:val="left" w:pos="936"/>
        </w:tabs>
        <w:spacing w:line="240" w:lineRule="auto"/>
        <w:rPr>
          <w:rFonts w:ascii="Times New Roman" w:hAnsi="Times New Roman" w:cs="Times New Roman"/>
          <w:iCs/>
        </w:rPr>
      </w:pPr>
    </w:p>
    <w:p w14:paraId="7A29A1B9" w14:textId="2A2E35BD" w:rsidR="008F591D" w:rsidRDefault="008F591D" w:rsidP="007E22D7">
      <w:pPr>
        <w:tabs>
          <w:tab w:val="left" w:pos="936"/>
        </w:tabs>
        <w:spacing w:line="240" w:lineRule="auto"/>
        <w:rPr>
          <w:rFonts w:ascii="Times New Roman" w:hAnsi="Times New Roman" w:cs="Times New Roman"/>
          <w:iCs/>
        </w:rPr>
      </w:pPr>
    </w:p>
    <w:p w14:paraId="49D04D21" w14:textId="572BD10A" w:rsidR="008F591D" w:rsidRDefault="008F591D" w:rsidP="007E22D7">
      <w:pPr>
        <w:tabs>
          <w:tab w:val="left" w:pos="936"/>
        </w:tabs>
        <w:spacing w:line="240" w:lineRule="auto"/>
        <w:rPr>
          <w:rFonts w:ascii="Times New Roman" w:hAnsi="Times New Roman" w:cs="Times New Roman"/>
          <w:iCs/>
        </w:rPr>
      </w:pPr>
    </w:p>
    <w:p w14:paraId="46FF559B" w14:textId="4C840781" w:rsidR="008F591D" w:rsidRDefault="008F591D" w:rsidP="007E22D7">
      <w:pPr>
        <w:tabs>
          <w:tab w:val="left" w:pos="936"/>
        </w:tabs>
        <w:spacing w:line="240" w:lineRule="auto"/>
        <w:rPr>
          <w:rFonts w:ascii="Times New Roman" w:hAnsi="Times New Roman" w:cs="Times New Roman"/>
          <w:iCs/>
        </w:rPr>
      </w:pPr>
    </w:p>
    <w:p w14:paraId="0020C4CC" w14:textId="042A6CED" w:rsidR="008F591D" w:rsidRDefault="008F591D" w:rsidP="007E22D7">
      <w:pPr>
        <w:tabs>
          <w:tab w:val="left" w:pos="936"/>
        </w:tabs>
        <w:spacing w:line="240" w:lineRule="auto"/>
        <w:rPr>
          <w:rFonts w:ascii="Times New Roman" w:hAnsi="Times New Roman" w:cs="Times New Roman"/>
          <w:iCs/>
        </w:rPr>
      </w:pPr>
    </w:p>
    <w:p w14:paraId="6AA17705" w14:textId="4F5FE87F" w:rsidR="008F591D" w:rsidRDefault="008F591D" w:rsidP="007E22D7">
      <w:pPr>
        <w:tabs>
          <w:tab w:val="left" w:pos="936"/>
        </w:tabs>
        <w:spacing w:line="240" w:lineRule="auto"/>
        <w:rPr>
          <w:rFonts w:ascii="Times New Roman" w:hAnsi="Times New Roman" w:cs="Times New Roman"/>
          <w:iCs/>
        </w:rPr>
      </w:pPr>
    </w:p>
    <w:p w14:paraId="2D67367D" w14:textId="6BA237E4" w:rsidR="008F591D" w:rsidRDefault="008F591D" w:rsidP="007E22D7">
      <w:pPr>
        <w:tabs>
          <w:tab w:val="left" w:pos="936"/>
        </w:tabs>
        <w:spacing w:line="240" w:lineRule="auto"/>
        <w:rPr>
          <w:rFonts w:ascii="Times New Roman" w:hAnsi="Times New Roman" w:cs="Times New Roman"/>
          <w:iCs/>
        </w:rPr>
      </w:pPr>
    </w:p>
    <w:p w14:paraId="494727E7" w14:textId="49D2AF58" w:rsidR="008F591D" w:rsidRDefault="008F591D" w:rsidP="007E22D7">
      <w:pPr>
        <w:tabs>
          <w:tab w:val="left" w:pos="936"/>
        </w:tabs>
        <w:spacing w:line="240" w:lineRule="auto"/>
        <w:rPr>
          <w:rFonts w:ascii="Times New Roman" w:hAnsi="Times New Roman" w:cs="Times New Roman"/>
          <w:iCs/>
        </w:rPr>
      </w:pPr>
    </w:p>
    <w:p w14:paraId="329DA86C" w14:textId="65530ED3" w:rsidR="008F591D" w:rsidRDefault="008F591D" w:rsidP="007E22D7">
      <w:pPr>
        <w:tabs>
          <w:tab w:val="left" w:pos="936"/>
        </w:tabs>
        <w:spacing w:line="240" w:lineRule="auto"/>
        <w:rPr>
          <w:rFonts w:ascii="Times New Roman" w:hAnsi="Times New Roman" w:cs="Times New Roman"/>
          <w:iCs/>
        </w:rPr>
      </w:pPr>
    </w:p>
    <w:p w14:paraId="3E6C9B74" w14:textId="67949312" w:rsidR="008F591D" w:rsidRDefault="008F591D" w:rsidP="007E22D7">
      <w:pPr>
        <w:tabs>
          <w:tab w:val="left" w:pos="936"/>
        </w:tabs>
        <w:spacing w:line="240" w:lineRule="auto"/>
        <w:rPr>
          <w:rFonts w:ascii="Times New Roman" w:hAnsi="Times New Roman" w:cs="Times New Roman"/>
          <w:iCs/>
        </w:rPr>
      </w:pPr>
    </w:p>
    <w:p w14:paraId="49DB02E3" w14:textId="720AA723" w:rsidR="008F591D" w:rsidRDefault="008F591D" w:rsidP="007E22D7">
      <w:pPr>
        <w:tabs>
          <w:tab w:val="left" w:pos="936"/>
        </w:tabs>
        <w:spacing w:line="240" w:lineRule="auto"/>
        <w:rPr>
          <w:rFonts w:ascii="Times New Roman" w:hAnsi="Times New Roman" w:cs="Times New Roman"/>
          <w:iCs/>
        </w:rPr>
      </w:pPr>
    </w:p>
    <w:p w14:paraId="1DBAE067" w14:textId="253F9E78" w:rsidR="008F591D" w:rsidRDefault="008F591D" w:rsidP="007E22D7">
      <w:pPr>
        <w:tabs>
          <w:tab w:val="left" w:pos="936"/>
        </w:tabs>
        <w:spacing w:line="240" w:lineRule="auto"/>
        <w:rPr>
          <w:rFonts w:ascii="Times New Roman" w:hAnsi="Times New Roman" w:cs="Times New Roman"/>
          <w:iCs/>
        </w:rPr>
      </w:pPr>
    </w:p>
    <w:p w14:paraId="14AF2D46" w14:textId="1F689B71" w:rsidR="008F591D" w:rsidRDefault="008F591D" w:rsidP="007E22D7">
      <w:pPr>
        <w:tabs>
          <w:tab w:val="left" w:pos="936"/>
        </w:tabs>
        <w:spacing w:line="240" w:lineRule="auto"/>
        <w:rPr>
          <w:rFonts w:ascii="Times New Roman" w:hAnsi="Times New Roman" w:cs="Times New Roman"/>
          <w:iCs/>
        </w:rPr>
      </w:pPr>
    </w:p>
    <w:p w14:paraId="0B1FFCB2" w14:textId="652DE671" w:rsidR="008F591D" w:rsidRDefault="008F591D" w:rsidP="007E22D7">
      <w:pPr>
        <w:tabs>
          <w:tab w:val="left" w:pos="936"/>
        </w:tabs>
        <w:spacing w:line="240" w:lineRule="auto"/>
        <w:rPr>
          <w:rFonts w:ascii="Times New Roman" w:hAnsi="Times New Roman" w:cs="Times New Roman"/>
          <w:iCs/>
        </w:rPr>
      </w:pPr>
    </w:p>
    <w:p w14:paraId="2CEE7C95" w14:textId="542E1973" w:rsidR="008F591D" w:rsidRDefault="008F591D" w:rsidP="007E22D7">
      <w:pPr>
        <w:tabs>
          <w:tab w:val="left" w:pos="936"/>
        </w:tabs>
        <w:spacing w:line="240" w:lineRule="auto"/>
        <w:rPr>
          <w:rFonts w:ascii="Times New Roman" w:hAnsi="Times New Roman" w:cs="Times New Roman"/>
          <w:iCs/>
        </w:rPr>
      </w:pPr>
    </w:p>
    <w:p w14:paraId="079328E6" w14:textId="3394A40C" w:rsidR="008F591D" w:rsidRDefault="008F591D" w:rsidP="007E22D7">
      <w:pPr>
        <w:tabs>
          <w:tab w:val="left" w:pos="936"/>
        </w:tabs>
        <w:spacing w:line="240" w:lineRule="auto"/>
        <w:rPr>
          <w:rFonts w:ascii="Times New Roman" w:hAnsi="Times New Roman" w:cs="Times New Roman"/>
          <w:iCs/>
        </w:rPr>
      </w:pPr>
    </w:p>
    <w:p w14:paraId="68662571" w14:textId="31B74C06" w:rsidR="008F591D" w:rsidRDefault="008F591D" w:rsidP="007E22D7">
      <w:pPr>
        <w:tabs>
          <w:tab w:val="left" w:pos="936"/>
        </w:tabs>
        <w:spacing w:line="240" w:lineRule="auto"/>
        <w:rPr>
          <w:rFonts w:ascii="Times New Roman" w:hAnsi="Times New Roman" w:cs="Times New Roman"/>
          <w:iCs/>
        </w:rPr>
      </w:pPr>
    </w:p>
    <w:p w14:paraId="5FEC5234" w14:textId="081A6E6F" w:rsidR="008F591D" w:rsidRDefault="008F591D" w:rsidP="007E22D7">
      <w:pPr>
        <w:tabs>
          <w:tab w:val="left" w:pos="936"/>
        </w:tabs>
        <w:spacing w:line="240" w:lineRule="auto"/>
        <w:rPr>
          <w:rFonts w:ascii="Times New Roman" w:hAnsi="Times New Roman" w:cs="Times New Roman"/>
          <w:iCs/>
        </w:rPr>
      </w:pPr>
    </w:p>
    <w:p w14:paraId="790B4E1F" w14:textId="41C0E523" w:rsidR="008F591D" w:rsidRDefault="008F591D" w:rsidP="007E22D7">
      <w:pPr>
        <w:tabs>
          <w:tab w:val="left" w:pos="936"/>
        </w:tabs>
        <w:spacing w:line="240" w:lineRule="auto"/>
        <w:rPr>
          <w:rFonts w:ascii="Times New Roman" w:hAnsi="Times New Roman" w:cs="Times New Roman"/>
          <w:iCs/>
        </w:rPr>
      </w:pPr>
    </w:p>
    <w:p w14:paraId="20233C85" w14:textId="02D574C4" w:rsidR="008F591D" w:rsidRDefault="008F591D" w:rsidP="007E22D7">
      <w:pPr>
        <w:tabs>
          <w:tab w:val="left" w:pos="936"/>
        </w:tabs>
        <w:spacing w:line="240" w:lineRule="auto"/>
        <w:rPr>
          <w:rFonts w:ascii="Times New Roman" w:hAnsi="Times New Roman" w:cs="Times New Roman"/>
          <w:iCs/>
        </w:rPr>
      </w:pPr>
    </w:p>
    <w:p w14:paraId="51ED2A64" w14:textId="12801819" w:rsidR="008F591D" w:rsidRDefault="008F591D" w:rsidP="007E22D7">
      <w:pPr>
        <w:tabs>
          <w:tab w:val="left" w:pos="936"/>
        </w:tabs>
        <w:spacing w:line="240" w:lineRule="auto"/>
        <w:rPr>
          <w:rFonts w:ascii="Times New Roman" w:hAnsi="Times New Roman" w:cs="Times New Roman"/>
          <w:iCs/>
        </w:rPr>
      </w:pPr>
    </w:p>
    <w:p w14:paraId="5729326D" w14:textId="6280540A" w:rsidR="008F591D" w:rsidRDefault="008F591D" w:rsidP="007E22D7">
      <w:pPr>
        <w:tabs>
          <w:tab w:val="left" w:pos="936"/>
        </w:tabs>
        <w:spacing w:line="240" w:lineRule="auto"/>
        <w:rPr>
          <w:rFonts w:ascii="Times New Roman" w:hAnsi="Times New Roman" w:cs="Times New Roman"/>
          <w:iCs/>
        </w:rPr>
      </w:pPr>
    </w:p>
    <w:p w14:paraId="7024F8AB" w14:textId="5564ADAF" w:rsidR="008F591D" w:rsidRDefault="008F591D" w:rsidP="007E22D7">
      <w:pPr>
        <w:tabs>
          <w:tab w:val="left" w:pos="936"/>
        </w:tabs>
        <w:spacing w:line="240" w:lineRule="auto"/>
        <w:rPr>
          <w:rFonts w:ascii="Times New Roman" w:hAnsi="Times New Roman" w:cs="Times New Roman"/>
          <w:iCs/>
        </w:rPr>
      </w:pPr>
    </w:p>
    <w:p w14:paraId="1267EC44" w14:textId="37DFB070" w:rsidR="008F591D" w:rsidRDefault="008F591D" w:rsidP="007E22D7">
      <w:pPr>
        <w:tabs>
          <w:tab w:val="left" w:pos="936"/>
        </w:tabs>
        <w:spacing w:line="240" w:lineRule="auto"/>
        <w:rPr>
          <w:rFonts w:ascii="Times New Roman" w:hAnsi="Times New Roman" w:cs="Times New Roman"/>
          <w:iCs/>
        </w:rPr>
      </w:pPr>
    </w:p>
    <w:p w14:paraId="1B809A52" w14:textId="2FAD0944" w:rsidR="008F591D" w:rsidRDefault="008F591D" w:rsidP="007E22D7">
      <w:pPr>
        <w:tabs>
          <w:tab w:val="left" w:pos="936"/>
        </w:tabs>
        <w:spacing w:line="240" w:lineRule="auto"/>
        <w:rPr>
          <w:rFonts w:ascii="Times New Roman" w:hAnsi="Times New Roman" w:cs="Times New Roman"/>
          <w:iCs/>
        </w:rPr>
      </w:pPr>
    </w:p>
    <w:p w14:paraId="1C494880" w14:textId="426F2553" w:rsidR="008F591D" w:rsidRDefault="008F591D" w:rsidP="007E22D7">
      <w:pPr>
        <w:tabs>
          <w:tab w:val="left" w:pos="936"/>
        </w:tabs>
        <w:spacing w:line="240" w:lineRule="auto"/>
        <w:rPr>
          <w:rFonts w:ascii="Times New Roman" w:hAnsi="Times New Roman" w:cs="Times New Roman"/>
          <w:iCs/>
        </w:rPr>
      </w:pPr>
    </w:p>
    <w:p w14:paraId="3CF7BE4A" w14:textId="074BEE42" w:rsidR="008F591D" w:rsidRDefault="008F591D" w:rsidP="007E22D7">
      <w:pPr>
        <w:tabs>
          <w:tab w:val="left" w:pos="936"/>
        </w:tabs>
        <w:spacing w:line="240" w:lineRule="auto"/>
        <w:rPr>
          <w:rFonts w:ascii="Times New Roman" w:hAnsi="Times New Roman" w:cs="Times New Roman"/>
          <w:iCs/>
        </w:rPr>
      </w:pPr>
    </w:p>
    <w:p w14:paraId="0700177F" w14:textId="29921B7C" w:rsidR="008F591D" w:rsidRDefault="008F591D" w:rsidP="007E22D7">
      <w:pPr>
        <w:tabs>
          <w:tab w:val="left" w:pos="936"/>
        </w:tabs>
        <w:spacing w:line="240" w:lineRule="auto"/>
        <w:rPr>
          <w:rFonts w:ascii="Times New Roman" w:hAnsi="Times New Roman" w:cs="Times New Roman"/>
          <w:iCs/>
        </w:rPr>
      </w:pPr>
    </w:p>
    <w:p w14:paraId="65352E4D" w14:textId="443E1A09" w:rsidR="008F591D" w:rsidRDefault="008F591D" w:rsidP="007E22D7">
      <w:pPr>
        <w:tabs>
          <w:tab w:val="left" w:pos="936"/>
        </w:tabs>
        <w:spacing w:line="240" w:lineRule="auto"/>
        <w:rPr>
          <w:rFonts w:ascii="Times New Roman" w:hAnsi="Times New Roman" w:cs="Times New Roman"/>
          <w:iCs/>
        </w:rPr>
      </w:pPr>
    </w:p>
    <w:p w14:paraId="1D79B1D9" w14:textId="60A89EDB" w:rsidR="008F591D" w:rsidRDefault="008F591D" w:rsidP="007E22D7">
      <w:pPr>
        <w:tabs>
          <w:tab w:val="left" w:pos="936"/>
        </w:tabs>
        <w:spacing w:line="240" w:lineRule="auto"/>
        <w:rPr>
          <w:rFonts w:ascii="Times New Roman" w:hAnsi="Times New Roman" w:cs="Times New Roman"/>
          <w:iCs/>
        </w:rPr>
      </w:pPr>
    </w:p>
    <w:p w14:paraId="3FE32D45" w14:textId="094C979F" w:rsidR="008F591D" w:rsidRDefault="008F591D" w:rsidP="007E22D7">
      <w:pPr>
        <w:tabs>
          <w:tab w:val="left" w:pos="936"/>
        </w:tabs>
        <w:spacing w:line="240" w:lineRule="auto"/>
        <w:rPr>
          <w:rFonts w:ascii="Times New Roman" w:hAnsi="Times New Roman" w:cs="Times New Roman"/>
          <w:iCs/>
        </w:rPr>
      </w:pPr>
    </w:p>
    <w:p w14:paraId="5A616349" w14:textId="652ACE05" w:rsidR="008F591D" w:rsidRDefault="008F591D" w:rsidP="007E22D7">
      <w:pPr>
        <w:tabs>
          <w:tab w:val="left" w:pos="936"/>
        </w:tabs>
        <w:spacing w:line="240" w:lineRule="auto"/>
        <w:rPr>
          <w:rFonts w:ascii="Times New Roman" w:hAnsi="Times New Roman" w:cs="Times New Roman"/>
          <w:iCs/>
        </w:rPr>
      </w:pPr>
    </w:p>
    <w:p w14:paraId="362E823D" w14:textId="314731A2" w:rsidR="008F591D" w:rsidRDefault="008F591D" w:rsidP="007E22D7">
      <w:pPr>
        <w:tabs>
          <w:tab w:val="left" w:pos="936"/>
        </w:tabs>
        <w:spacing w:line="240" w:lineRule="auto"/>
        <w:rPr>
          <w:rFonts w:ascii="Times New Roman" w:hAnsi="Times New Roman" w:cs="Times New Roman"/>
          <w:iCs/>
        </w:rPr>
      </w:pPr>
    </w:p>
    <w:p w14:paraId="1347D4AB" w14:textId="45B65C2B" w:rsidR="008F591D" w:rsidRDefault="008F591D" w:rsidP="007E22D7">
      <w:pPr>
        <w:tabs>
          <w:tab w:val="left" w:pos="936"/>
        </w:tabs>
        <w:spacing w:line="240" w:lineRule="auto"/>
        <w:rPr>
          <w:rFonts w:ascii="Times New Roman" w:hAnsi="Times New Roman" w:cs="Times New Roman"/>
          <w:iCs/>
        </w:rPr>
      </w:pPr>
    </w:p>
    <w:p w14:paraId="7FFAB25D" w14:textId="4F998455" w:rsidR="008F591D" w:rsidRDefault="008F591D" w:rsidP="007E22D7">
      <w:pPr>
        <w:tabs>
          <w:tab w:val="left" w:pos="936"/>
        </w:tabs>
        <w:spacing w:line="240" w:lineRule="auto"/>
        <w:rPr>
          <w:rFonts w:ascii="Times New Roman" w:hAnsi="Times New Roman" w:cs="Times New Roman"/>
          <w:iCs/>
        </w:rPr>
      </w:pPr>
    </w:p>
    <w:p w14:paraId="4F76961B" w14:textId="136972DC" w:rsidR="008F591D" w:rsidRDefault="008F591D" w:rsidP="007E22D7">
      <w:pPr>
        <w:tabs>
          <w:tab w:val="left" w:pos="936"/>
        </w:tabs>
        <w:spacing w:line="240" w:lineRule="auto"/>
        <w:rPr>
          <w:rFonts w:ascii="Times New Roman" w:hAnsi="Times New Roman" w:cs="Times New Roman"/>
          <w:iCs/>
        </w:rPr>
      </w:pPr>
    </w:p>
    <w:p w14:paraId="4F682EB9" w14:textId="6AD55003" w:rsidR="008F591D" w:rsidRDefault="008F591D" w:rsidP="007E22D7">
      <w:pPr>
        <w:tabs>
          <w:tab w:val="left" w:pos="936"/>
        </w:tabs>
        <w:spacing w:line="240" w:lineRule="auto"/>
        <w:rPr>
          <w:rFonts w:ascii="Times New Roman" w:hAnsi="Times New Roman" w:cs="Times New Roman"/>
          <w:iCs/>
        </w:rPr>
      </w:pPr>
    </w:p>
    <w:p w14:paraId="146B7702" w14:textId="79C13B33" w:rsidR="008F591D" w:rsidRDefault="008F591D" w:rsidP="007E22D7">
      <w:pPr>
        <w:tabs>
          <w:tab w:val="left" w:pos="936"/>
        </w:tabs>
        <w:spacing w:line="240" w:lineRule="auto"/>
        <w:rPr>
          <w:rFonts w:ascii="Times New Roman" w:hAnsi="Times New Roman" w:cs="Times New Roman"/>
          <w:iCs/>
        </w:rPr>
      </w:pPr>
    </w:p>
    <w:p w14:paraId="05090B91" w14:textId="470D6CDA" w:rsidR="008F591D" w:rsidRDefault="008F591D" w:rsidP="007E22D7">
      <w:pPr>
        <w:tabs>
          <w:tab w:val="left" w:pos="936"/>
        </w:tabs>
        <w:spacing w:line="240" w:lineRule="auto"/>
        <w:rPr>
          <w:rFonts w:ascii="Times New Roman" w:hAnsi="Times New Roman" w:cs="Times New Roman"/>
          <w:iCs/>
        </w:rPr>
      </w:pPr>
    </w:p>
    <w:p w14:paraId="1C51B36D" w14:textId="77777777" w:rsidR="008F591D" w:rsidRPr="00AC6918" w:rsidRDefault="008F591D" w:rsidP="008F591D">
      <w:pPr>
        <w:keepNext/>
        <w:keepLines/>
        <w:suppressAutoHyphens w:val="0"/>
        <w:spacing w:before="220" w:after="100" w:line="254" w:lineRule="auto"/>
        <w:outlineLvl w:val="0"/>
        <w:rPr>
          <w:rFonts w:ascii="Times New Roman" w:eastAsia="MS Gothic" w:hAnsi="Times New Roman" w:cs="Times New Roman"/>
          <w:b/>
          <w:bCs/>
          <w:color w:val="806000" w:themeColor="accent4" w:themeShade="80"/>
          <w:kern w:val="0"/>
          <w:lang w:val="en-US" w:eastAsia="en-US"/>
        </w:rPr>
      </w:pPr>
      <w:r w:rsidRPr="00AC6918">
        <w:rPr>
          <w:rFonts w:ascii="Times New Roman" w:eastAsia="MS Gothic" w:hAnsi="Times New Roman" w:cs="Times New Roman"/>
          <w:b/>
          <w:bCs/>
          <w:color w:val="806000" w:themeColor="accent4" w:themeShade="80"/>
          <w:kern w:val="0"/>
          <w:lang w:val="en-US" w:eastAsia="en-US"/>
        </w:rPr>
        <w:lastRenderedPageBreak/>
        <w:t>Zatwierdzenie</w:t>
      </w:r>
    </w:p>
    <w:p w14:paraId="055D255A" w14:textId="17D9AB3F" w:rsidR="008F591D" w:rsidRPr="00AC6918" w:rsidRDefault="008F591D" w:rsidP="008F591D">
      <w:pPr>
        <w:suppressAutoHyphens w:val="0"/>
        <w:spacing w:after="60" w:line="254" w:lineRule="auto"/>
        <w:rPr>
          <w:rFonts w:ascii="Times New Roman" w:eastAsia="Arial" w:hAnsi="Times New Roman" w:cs="Times New Roman"/>
          <w:color w:val="auto"/>
          <w:kern w:val="0"/>
          <w:lang w:val="en-US" w:eastAsia="en-US"/>
        </w:rPr>
      </w:pPr>
      <w:r w:rsidRPr="00AC6918">
        <w:rPr>
          <w:rFonts w:ascii="Times New Roman" w:eastAsia="Arial" w:hAnsi="Times New Roman" w:cs="Times New Roman"/>
          <w:color w:val="auto"/>
          <w:kern w:val="0"/>
          <w:lang w:val="en-US" w:eastAsia="en-US"/>
        </w:rPr>
        <w:t>Standardy Ochrony Małoletnich – Polityka ochrony dzieci przed krzywdzeniem – wersja 2, tekst jednolity, przyjęto do stosowania zarządzeniem dyrektora nr /2026/2027 z dnia 27.08.2026 r.</w:t>
      </w:r>
    </w:p>
    <w:p w14:paraId="616EA7D7" w14:textId="77777777" w:rsidR="008F591D" w:rsidRPr="00AC6918" w:rsidRDefault="008F591D" w:rsidP="008F591D">
      <w:pPr>
        <w:suppressAutoHyphens w:val="0"/>
        <w:spacing w:after="60" w:line="254" w:lineRule="auto"/>
        <w:rPr>
          <w:rFonts w:ascii="Times New Roman" w:eastAsia="Arial" w:hAnsi="Times New Roman" w:cs="Times New Roman"/>
          <w:b/>
          <w:color w:val="auto"/>
          <w:kern w:val="0"/>
          <w:lang w:val="en-US" w:eastAsia="en-US"/>
        </w:rPr>
      </w:pPr>
    </w:p>
    <w:p w14:paraId="6D29BB25" w14:textId="77777777" w:rsidR="008F591D" w:rsidRPr="00AC6918" w:rsidRDefault="008F591D" w:rsidP="008F591D">
      <w:pPr>
        <w:suppressAutoHyphens w:val="0"/>
        <w:spacing w:after="60" w:line="254" w:lineRule="auto"/>
        <w:rPr>
          <w:rFonts w:ascii="Times New Roman" w:eastAsia="Arial" w:hAnsi="Times New Roman" w:cs="Times New Roman"/>
          <w:color w:val="auto"/>
          <w:kern w:val="0"/>
          <w:lang w:val="en-US" w:eastAsia="en-US"/>
        </w:rPr>
      </w:pPr>
    </w:p>
    <w:p w14:paraId="74FD64B0" w14:textId="0A178453" w:rsidR="008F591D" w:rsidRPr="00AC6918" w:rsidRDefault="008F591D" w:rsidP="008F591D">
      <w:pPr>
        <w:suppressAutoHyphens w:val="0"/>
        <w:spacing w:after="60" w:line="254" w:lineRule="auto"/>
        <w:jc w:val="right"/>
        <w:rPr>
          <w:rFonts w:ascii="Times New Roman" w:eastAsia="Arial" w:hAnsi="Times New Roman" w:cs="Times New Roman"/>
          <w:color w:val="auto"/>
          <w:kern w:val="0"/>
          <w:sz w:val="18"/>
          <w:lang w:val="en-US" w:eastAsia="en-US"/>
        </w:rPr>
      </w:pPr>
      <w:r w:rsidRPr="00AC6918">
        <w:rPr>
          <w:rFonts w:ascii="Times New Roman" w:eastAsia="Arial" w:hAnsi="Times New Roman" w:cs="Times New Roman"/>
          <w:color w:val="auto"/>
          <w:kern w:val="0"/>
          <w:lang w:val="en-US" w:eastAsia="en-US"/>
        </w:rPr>
        <w:t>........................................................</w:t>
      </w:r>
      <w:r w:rsidRPr="00AC6918">
        <w:rPr>
          <w:rFonts w:ascii="Times New Roman" w:eastAsia="Arial" w:hAnsi="Times New Roman" w:cs="Times New Roman"/>
          <w:color w:val="auto"/>
          <w:kern w:val="0"/>
          <w:lang w:val="en-US" w:eastAsia="en-US"/>
        </w:rPr>
        <w:br/>
      </w:r>
      <w:r w:rsidRPr="00AC6918">
        <w:rPr>
          <w:rFonts w:ascii="Times New Roman" w:eastAsia="Arial" w:hAnsi="Times New Roman" w:cs="Times New Roman"/>
          <w:color w:val="auto"/>
          <w:kern w:val="0"/>
          <w:sz w:val="18"/>
          <w:lang w:val="en-US" w:eastAsia="en-US"/>
        </w:rPr>
        <w:t>(Dyrektor Szkoły – mgr Małgorzata Ryś</w:t>
      </w:r>
      <w:r w:rsidR="00AC6918">
        <w:rPr>
          <w:rFonts w:ascii="Times New Roman" w:eastAsia="Arial" w:hAnsi="Times New Roman" w:cs="Times New Roman"/>
          <w:color w:val="auto"/>
          <w:kern w:val="0"/>
          <w:sz w:val="18"/>
          <w:lang w:val="en-US" w:eastAsia="en-US"/>
        </w:rPr>
        <w:t xml:space="preserve">)   </w:t>
      </w:r>
    </w:p>
    <w:p w14:paraId="74AA948C" w14:textId="4F11BF10" w:rsidR="008F591D" w:rsidRPr="00EF7D4F" w:rsidRDefault="008F591D" w:rsidP="007E22D7">
      <w:pPr>
        <w:tabs>
          <w:tab w:val="left" w:pos="936"/>
        </w:tabs>
        <w:spacing w:line="240" w:lineRule="auto"/>
        <w:rPr>
          <w:rFonts w:ascii="Times New Roman" w:hAnsi="Times New Roman" w:cs="Times New Roman"/>
          <w:iCs/>
        </w:rPr>
      </w:pPr>
    </w:p>
    <w:sectPr w:rsidR="008F591D" w:rsidRPr="00EF7D4F" w:rsidSect="00EF7D4F">
      <w:pgSz w:w="11906" w:h="16838"/>
      <w:pgMar w:top="1134" w:right="141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3F7F61" w14:textId="77777777" w:rsidR="003E6427" w:rsidRDefault="003E6427">
      <w:pPr>
        <w:spacing w:line="240" w:lineRule="auto"/>
      </w:pPr>
      <w:r>
        <w:separator/>
      </w:r>
    </w:p>
  </w:endnote>
  <w:endnote w:type="continuationSeparator" w:id="0">
    <w:p w14:paraId="05F85DE4" w14:textId="77777777" w:rsidR="003E6427" w:rsidRDefault="003E64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Heavy">
    <w:charset w:val="EE"/>
    <w:family w:val="auto"/>
    <w:pitch w:val="default"/>
  </w:font>
  <w:font w:name="Lato-Regular">
    <w:charset w:val="EE"/>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D1D469" w14:textId="77777777" w:rsidR="003E6427" w:rsidRDefault="003E6427">
      <w:pPr>
        <w:spacing w:line="240" w:lineRule="auto"/>
      </w:pPr>
      <w:r>
        <w:separator/>
      </w:r>
    </w:p>
  </w:footnote>
  <w:footnote w:type="continuationSeparator" w:id="0">
    <w:p w14:paraId="641724E0" w14:textId="77777777" w:rsidR="003E6427" w:rsidRDefault="003E642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B622B98"/>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04"/>
    <w:multiLevelType w:val="multilevel"/>
    <w:tmpl w:val="00000004"/>
    <w:name w:val="WWNum55"/>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2.%3."/>
      <w:lvlJc w:val="righ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righ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right"/>
      <w:pPr>
        <w:tabs>
          <w:tab w:val="num" w:pos="0"/>
        </w:tabs>
        <w:ind w:left="6120" w:hanging="180"/>
      </w:pPr>
    </w:lvl>
  </w:abstractNum>
  <w:abstractNum w:abstractNumId="2" w15:restartNumberingAfterBreak="0">
    <w:nsid w:val="00000005"/>
    <w:multiLevelType w:val="multilevel"/>
    <w:tmpl w:val="00000005"/>
    <w:name w:val="WWNum65"/>
    <w:lvl w:ilvl="0">
      <w:start w:val="1"/>
      <w:numFmt w:val="decimal"/>
      <w:lvlText w:val="%1."/>
      <w:lvlJc w:val="left"/>
      <w:pPr>
        <w:tabs>
          <w:tab w:val="num" w:pos="0"/>
        </w:tabs>
        <w:ind w:left="706" w:hanging="360"/>
      </w:pPr>
      <w:rPr>
        <w:rFonts w:eastAsia="Arial" w:cs="Arial"/>
        <w:b w:val="0"/>
        <w:i w:val="0"/>
        <w:strike w:val="0"/>
        <w:dstrike w:val="0"/>
        <w:color w:val="000000"/>
        <w:position w:val="0"/>
        <w:sz w:val="20"/>
        <w:szCs w:val="20"/>
        <w:u w:val="none"/>
        <w:vertAlign w:val="baseline"/>
      </w:rPr>
    </w:lvl>
    <w:lvl w:ilvl="1">
      <w:start w:val="1"/>
      <w:numFmt w:val="lowerLetter"/>
      <w:lvlText w:val="%2"/>
      <w:lvlJc w:val="left"/>
      <w:pPr>
        <w:tabs>
          <w:tab w:val="num" w:pos="0"/>
        </w:tabs>
        <w:ind w:left="1440" w:hanging="360"/>
      </w:pPr>
      <w:rPr>
        <w:rFonts w:eastAsia="Arial" w:cs="Arial"/>
        <w:b w:val="0"/>
        <w:i w:val="0"/>
        <w:strike w:val="0"/>
        <w:dstrike w:val="0"/>
        <w:color w:val="000000"/>
        <w:position w:val="0"/>
        <w:sz w:val="20"/>
        <w:szCs w:val="20"/>
        <w:u w:val="none"/>
        <w:vertAlign w:val="baseline"/>
      </w:rPr>
    </w:lvl>
    <w:lvl w:ilvl="2">
      <w:start w:val="1"/>
      <w:numFmt w:val="lowerRoman"/>
      <w:lvlText w:val="%2.%3"/>
      <w:lvlJc w:val="left"/>
      <w:pPr>
        <w:tabs>
          <w:tab w:val="num" w:pos="0"/>
        </w:tabs>
        <w:ind w:left="2160" w:hanging="360"/>
      </w:pPr>
      <w:rPr>
        <w:rFonts w:eastAsia="Arial" w:cs="Arial"/>
        <w:b w:val="0"/>
        <w:i w:val="0"/>
        <w:strike w:val="0"/>
        <w:dstrike w:val="0"/>
        <w:color w:val="000000"/>
        <w:position w:val="0"/>
        <w:sz w:val="20"/>
        <w:szCs w:val="20"/>
        <w:u w:val="none"/>
        <w:vertAlign w:val="baseline"/>
      </w:rPr>
    </w:lvl>
    <w:lvl w:ilvl="3">
      <w:start w:val="1"/>
      <w:numFmt w:val="decimal"/>
      <w:lvlText w:val="%2.%3.%4"/>
      <w:lvlJc w:val="left"/>
      <w:pPr>
        <w:tabs>
          <w:tab w:val="num" w:pos="0"/>
        </w:tabs>
        <w:ind w:left="2880" w:hanging="360"/>
      </w:pPr>
      <w:rPr>
        <w:rFonts w:eastAsia="Arial" w:cs="Arial"/>
        <w:b w:val="0"/>
        <w:i w:val="0"/>
        <w:strike w:val="0"/>
        <w:dstrike w:val="0"/>
        <w:color w:val="000000"/>
        <w:position w:val="0"/>
        <w:sz w:val="20"/>
        <w:szCs w:val="20"/>
        <w:u w:val="none"/>
        <w:vertAlign w:val="baseline"/>
      </w:rPr>
    </w:lvl>
    <w:lvl w:ilvl="4">
      <w:start w:val="1"/>
      <w:numFmt w:val="lowerLetter"/>
      <w:lvlText w:val="%2.%3.%4.%5"/>
      <w:lvlJc w:val="left"/>
      <w:pPr>
        <w:tabs>
          <w:tab w:val="num" w:pos="0"/>
        </w:tabs>
        <w:ind w:left="3600" w:hanging="360"/>
      </w:pPr>
      <w:rPr>
        <w:rFonts w:eastAsia="Arial" w:cs="Arial"/>
        <w:b w:val="0"/>
        <w:i w:val="0"/>
        <w:strike w:val="0"/>
        <w:dstrike w:val="0"/>
        <w:color w:val="000000"/>
        <w:position w:val="0"/>
        <w:sz w:val="20"/>
        <w:szCs w:val="20"/>
        <w:u w:val="none"/>
        <w:vertAlign w:val="baseline"/>
      </w:rPr>
    </w:lvl>
    <w:lvl w:ilvl="5">
      <w:start w:val="1"/>
      <w:numFmt w:val="lowerRoman"/>
      <w:lvlText w:val="%2.%3.%4.%5.%6"/>
      <w:lvlJc w:val="left"/>
      <w:pPr>
        <w:tabs>
          <w:tab w:val="num" w:pos="0"/>
        </w:tabs>
        <w:ind w:left="4320" w:hanging="360"/>
      </w:pPr>
      <w:rPr>
        <w:rFonts w:eastAsia="Arial" w:cs="Arial"/>
        <w:b w:val="0"/>
        <w:i w:val="0"/>
        <w:strike w:val="0"/>
        <w:dstrike w:val="0"/>
        <w:color w:val="000000"/>
        <w:position w:val="0"/>
        <w:sz w:val="20"/>
        <w:szCs w:val="20"/>
        <w:u w:val="none"/>
        <w:vertAlign w:val="baseline"/>
      </w:rPr>
    </w:lvl>
    <w:lvl w:ilvl="6">
      <w:start w:val="1"/>
      <w:numFmt w:val="decimal"/>
      <w:lvlText w:val="%2.%3.%4.%5.%6.%7"/>
      <w:lvlJc w:val="left"/>
      <w:pPr>
        <w:tabs>
          <w:tab w:val="num" w:pos="0"/>
        </w:tabs>
        <w:ind w:left="5040" w:hanging="360"/>
      </w:pPr>
      <w:rPr>
        <w:rFonts w:eastAsia="Arial" w:cs="Arial"/>
        <w:b w:val="0"/>
        <w:i w:val="0"/>
        <w:strike w:val="0"/>
        <w:dstrike w:val="0"/>
        <w:color w:val="000000"/>
        <w:position w:val="0"/>
        <w:sz w:val="20"/>
        <w:szCs w:val="20"/>
        <w:u w:val="none"/>
        <w:vertAlign w:val="baseline"/>
      </w:rPr>
    </w:lvl>
    <w:lvl w:ilvl="7">
      <w:start w:val="1"/>
      <w:numFmt w:val="lowerLetter"/>
      <w:lvlText w:val="%2.%3.%4.%5.%6.%7.%8"/>
      <w:lvlJc w:val="left"/>
      <w:pPr>
        <w:tabs>
          <w:tab w:val="num" w:pos="0"/>
        </w:tabs>
        <w:ind w:left="5760" w:hanging="360"/>
      </w:pPr>
      <w:rPr>
        <w:rFonts w:eastAsia="Arial" w:cs="Arial"/>
        <w:b w:val="0"/>
        <w:i w:val="0"/>
        <w:strike w:val="0"/>
        <w:dstrike w:val="0"/>
        <w:color w:val="000000"/>
        <w:position w:val="0"/>
        <w:sz w:val="20"/>
        <w:szCs w:val="20"/>
        <w:u w:val="none"/>
        <w:vertAlign w:val="baseline"/>
      </w:rPr>
    </w:lvl>
    <w:lvl w:ilvl="8">
      <w:start w:val="1"/>
      <w:numFmt w:val="lowerRoman"/>
      <w:lvlText w:val="%2.%3.%4.%5.%6.%7.%8.%9"/>
      <w:lvlJc w:val="left"/>
      <w:pPr>
        <w:tabs>
          <w:tab w:val="num" w:pos="0"/>
        </w:tabs>
        <w:ind w:left="6480" w:hanging="360"/>
      </w:pPr>
      <w:rPr>
        <w:rFonts w:eastAsia="Arial" w:cs="Arial"/>
        <w:b w:val="0"/>
        <w:i w:val="0"/>
        <w:strike w:val="0"/>
        <w:dstrike w:val="0"/>
        <w:color w:val="000000"/>
        <w:position w:val="0"/>
        <w:sz w:val="20"/>
        <w:szCs w:val="20"/>
        <w:u w:val="none"/>
        <w:vertAlign w:val="baseline"/>
      </w:rPr>
    </w:lvl>
  </w:abstractNum>
  <w:abstractNum w:abstractNumId="3" w15:restartNumberingAfterBreak="0">
    <w:nsid w:val="00000006"/>
    <w:multiLevelType w:val="multilevel"/>
    <w:tmpl w:val="00000006"/>
    <w:name w:val="WWNum66"/>
    <w:lvl w:ilvl="0">
      <w:start w:val="1"/>
      <w:numFmt w:val="decimal"/>
      <w:lvlText w:val="%1."/>
      <w:lvlJc w:val="left"/>
      <w:pPr>
        <w:tabs>
          <w:tab w:val="num" w:pos="0"/>
        </w:tabs>
        <w:ind w:left="706" w:hanging="360"/>
      </w:pPr>
      <w:rPr>
        <w:rFonts w:eastAsia="Arial" w:cs="Arial"/>
        <w:b w:val="0"/>
        <w:i w:val="0"/>
        <w:strike w:val="0"/>
        <w:dstrike w:val="0"/>
        <w:color w:val="000000"/>
        <w:position w:val="0"/>
        <w:sz w:val="20"/>
        <w:szCs w:val="20"/>
        <w:u w:val="none"/>
        <w:vertAlign w:val="baseline"/>
      </w:rPr>
    </w:lvl>
    <w:lvl w:ilvl="1">
      <w:start w:val="1"/>
      <w:numFmt w:val="lowerLetter"/>
      <w:lvlText w:val="%2"/>
      <w:lvlJc w:val="left"/>
      <w:pPr>
        <w:tabs>
          <w:tab w:val="num" w:pos="0"/>
        </w:tabs>
        <w:ind w:left="1440" w:hanging="360"/>
      </w:pPr>
      <w:rPr>
        <w:rFonts w:eastAsia="Arial" w:cs="Arial"/>
        <w:b w:val="0"/>
        <w:i w:val="0"/>
        <w:strike w:val="0"/>
        <w:dstrike w:val="0"/>
        <w:color w:val="000000"/>
        <w:position w:val="0"/>
        <w:sz w:val="20"/>
        <w:szCs w:val="20"/>
        <w:u w:val="none"/>
        <w:vertAlign w:val="baseline"/>
      </w:rPr>
    </w:lvl>
    <w:lvl w:ilvl="2">
      <w:start w:val="1"/>
      <w:numFmt w:val="lowerRoman"/>
      <w:lvlText w:val="%2.%3"/>
      <w:lvlJc w:val="left"/>
      <w:pPr>
        <w:tabs>
          <w:tab w:val="num" w:pos="0"/>
        </w:tabs>
        <w:ind w:left="2160" w:hanging="360"/>
      </w:pPr>
      <w:rPr>
        <w:rFonts w:eastAsia="Arial" w:cs="Arial"/>
        <w:b w:val="0"/>
        <w:i w:val="0"/>
        <w:strike w:val="0"/>
        <w:dstrike w:val="0"/>
        <w:color w:val="000000"/>
        <w:position w:val="0"/>
        <w:sz w:val="20"/>
        <w:szCs w:val="20"/>
        <w:u w:val="none"/>
        <w:vertAlign w:val="baseline"/>
      </w:rPr>
    </w:lvl>
    <w:lvl w:ilvl="3">
      <w:start w:val="1"/>
      <w:numFmt w:val="decimal"/>
      <w:lvlText w:val="%2.%3.%4"/>
      <w:lvlJc w:val="left"/>
      <w:pPr>
        <w:tabs>
          <w:tab w:val="num" w:pos="0"/>
        </w:tabs>
        <w:ind w:left="2880" w:hanging="360"/>
      </w:pPr>
      <w:rPr>
        <w:rFonts w:eastAsia="Arial" w:cs="Arial"/>
        <w:b w:val="0"/>
        <w:i w:val="0"/>
        <w:strike w:val="0"/>
        <w:dstrike w:val="0"/>
        <w:color w:val="000000"/>
        <w:position w:val="0"/>
        <w:sz w:val="20"/>
        <w:szCs w:val="20"/>
        <w:u w:val="none"/>
        <w:vertAlign w:val="baseline"/>
      </w:rPr>
    </w:lvl>
    <w:lvl w:ilvl="4">
      <w:start w:val="1"/>
      <w:numFmt w:val="lowerLetter"/>
      <w:lvlText w:val="%2.%3.%4.%5"/>
      <w:lvlJc w:val="left"/>
      <w:pPr>
        <w:tabs>
          <w:tab w:val="num" w:pos="0"/>
        </w:tabs>
        <w:ind w:left="3600" w:hanging="360"/>
      </w:pPr>
      <w:rPr>
        <w:rFonts w:eastAsia="Arial" w:cs="Arial"/>
        <w:b w:val="0"/>
        <w:i w:val="0"/>
        <w:strike w:val="0"/>
        <w:dstrike w:val="0"/>
        <w:color w:val="000000"/>
        <w:position w:val="0"/>
        <w:sz w:val="20"/>
        <w:szCs w:val="20"/>
        <w:u w:val="none"/>
        <w:vertAlign w:val="baseline"/>
      </w:rPr>
    </w:lvl>
    <w:lvl w:ilvl="5">
      <w:start w:val="1"/>
      <w:numFmt w:val="lowerRoman"/>
      <w:lvlText w:val="%2.%3.%4.%5.%6"/>
      <w:lvlJc w:val="left"/>
      <w:pPr>
        <w:tabs>
          <w:tab w:val="num" w:pos="0"/>
        </w:tabs>
        <w:ind w:left="4320" w:hanging="360"/>
      </w:pPr>
      <w:rPr>
        <w:rFonts w:eastAsia="Arial" w:cs="Arial"/>
        <w:b w:val="0"/>
        <w:i w:val="0"/>
        <w:strike w:val="0"/>
        <w:dstrike w:val="0"/>
        <w:color w:val="000000"/>
        <w:position w:val="0"/>
        <w:sz w:val="20"/>
        <w:szCs w:val="20"/>
        <w:u w:val="none"/>
        <w:vertAlign w:val="baseline"/>
      </w:rPr>
    </w:lvl>
    <w:lvl w:ilvl="6">
      <w:start w:val="1"/>
      <w:numFmt w:val="decimal"/>
      <w:lvlText w:val="%2.%3.%4.%5.%6.%7"/>
      <w:lvlJc w:val="left"/>
      <w:pPr>
        <w:tabs>
          <w:tab w:val="num" w:pos="0"/>
        </w:tabs>
        <w:ind w:left="5040" w:hanging="360"/>
      </w:pPr>
      <w:rPr>
        <w:rFonts w:eastAsia="Arial" w:cs="Arial"/>
        <w:b w:val="0"/>
        <w:i w:val="0"/>
        <w:strike w:val="0"/>
        <w:dstrike w:val="0"/>
        <w:color w:val="000000"/>
        <w:position w:val="0"/>
        <w:sz w:val="20"/>
        <w:szCs w:val="20"/>
        <w:u w:val="none"/>
        <w:vertAlign w:val="baseline"/>
      </w:rPr>
    </w:lvl>
    <w:lvl w:ilvl="7">
      <w:start w:val="1"/>
      <w:numFmt w:val="lowerLetter"/>
      <w:lvlText w:val="%2.%3.%4.%5.%6.%7.%8"/>
      <w:lvlJc w:val="left"/>
      <w:pPr>
        <w:tabs>
          <w:tab w:val="num" w:pos="0"/>
        </w:tabs>
        <w:ind w:left="5760" w:hanging="360"/>
      </w:pPr>
      <w:rPr>
        <w:rFonts w:eastAsia="Arial" w:cs="Arial"/>
        <w:b w:val="0"/>
        <w:i w:val="0"/>
        <w:strike w:val="0"/>
        <w:dstrike w:val="0"/>
        <w:color w:val="000000"/>
        <w:position w:val="0"/>
        <w:sz w:val="20"/>
        <w:szCs w:val="20"/>
        <w:u w:val="none"/>
        <w:vertAlign w:val="baseline"/>
      </w:rPr>
    </w:lvl>
    <w:lvl w:ilvl="8">
      <w:start w:val="1"/>
      <w:numFmt w:val="lowerRoman"/>
      <w:lvlText w:val="%2.%3.%4.%5.%6.%7.%8.%9"/>
      <w:lvlJc w:val="left"/>
      <w:pPr>
        <w:tabs>
          <w:tab w:val="num" w:pos="0"/>
        </w:tabs>
        <w:ind w:left="6480" w:hanging="360"/>
      </w:pPr>
      <w:rPr>
        <w:rFonts w:eastAsia="Arial" w:cs="Arial"/>
        <w:b w:val="0"/>
        <w:i w:val="0"/>
        <w:strike w:val="0"/>
        <w:dstrike w:val="0"/>
        <w:color w:val="000000"/>
        <w:position w:val="0"/>
        <w:sz w:val="20"/>
        <w:szCs w:val="20"/>
        <w:u w:val="none"/>
        <w:vertAlign w:val="baseline"/>
      </w:rPr>
    </w:lvl>
  </w:abstractNum>
  <w:abstractNum w:abstractNumId="4" w15:restartNumberingAfterBreak="0">
    <w:nsid w:val="00000009"/>
    <w:multiLevelType w:val="multilevel"/>
    <w:tmpl w:val="00000009"/>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A"/>
    <w:multiLevelType w:val="multilevel"/>
    <w:tmpl w:val="0000000A"/>
    <w:lvl w:ilvl="0">
      <w:start w:val="1"/>
      <w:numFmt w:val="lowerLetter"/>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000000B"/>
    <w:multiLevelType w:val="multilevel"/>
    <w:tmpl w:val="0000000B"/>
    <w:lvl w:ilvl="0">
      <w:start w:val="1"/>
      <w:numFmt w:val="lowerLetter"/>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C"/>
    <w:multiLevelType w:val="multilevel"/>
    <w:tmpl w:val="0000000C"/>
    <w:lvl w:ilvl="0">
      <w:start w:val="1"/>
      <w:numFmt w:val="lowerLetter"/>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0000D"/>
    <w:multiLevelType w:val="multilevel"/>
    <w:tmpl w:val="0000000D"/>
    <w:lvl w:ilvl="0">
      <w:start w:val="1"/>
      <w:numFmt w:val="lowerLetter"/>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15:restartNumberingAfterBreak="0">
    <w:nsid w:val="0000000E"/>
    <w:multiLevelType w:val="multilevel"/>
    <w:tmpl w:val="0000000E"/>
    <w:lvl w:ilvl="0">
      <w:start w:val="1"/>
      <w:numFmt w:val="lowerLetter"/>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15:restartNumberingAfterBreak="0">
    <w:nsid w:val="0000000F"/>
    <w:multiLevelType w:val="multilevel"/>
    <w:tmpl w:val="0000000F"/>
    <w:lvl w:ilvl="0">
      <w:start w:val="1"/>
      <w:numFmt w:val="lowerLetter"/>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15:restartNumberingAfterBreak="0">
    <w:nsid w:val="00000010"/>
    <w:multiLevelType w:val="multilevel"/>
    <w:tmpl w:val="00000010"/>
    <w:lvl w:ilvl="0">
      <w:start w:val="1"/>
      <w:numFmt w:val="lowerLetter"/>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15:restartNumberingAfterBreak="0">
    <w:nsid w:val="00000011"/>
    <w:multiLevelType w:val="multilevel"/>
    <w:tmpl w:val="00000011"/>
    <w:lvl w:ilvl="0">
      <w:start w:val="1"/>
      <w:numFmt w:val="lowerLetter"/>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15:restartNumberingAfterBreak="0">
    <w:nsid w:val="00000012"/>
    <w:multiLevelType w:val="multilevel"/>
    <w:tmpl w:val="00000012"/>
    <w:lvl w:ilvl="0">
      <w:start w:val="1"/>
      <w:numFmt w:val="lowerLetter"/>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4" w15:restartNumberingAfterBreak="0">
    <w:nsid w:val="02F47EA4"/>
    <w:multiLevelType w:val="multilevel"/>
    <w:tmpl w:val="49548CA8"/>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070156DE"/>
    <w:multiLevelType w:val="hybridMultilevel"/>
    <w:tmpl w:val="BB88E3DC"/>
    <w:lvl w:ilvl="0" w:tplc="04150019">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6" w15:restartNumberingAfterBreak="0">
    <w:nsid w:val="076F62F4"/>
    <w:multiLevelType w:val="hybridMultilevel"/>
    <w:tmpl w:val="849275B2"/>
    <w:lvl w:ilvl="0" w:tplc="9C12D776">
      <w:start w:val="1"/>
      <w:numFmt w:val="decimal"/>
      <w:lvlText w:val="%1)"/>
      <w:lvlJc w:val="left"/>
      <w:pPr>
        <w:ind w:left="216" w:hanging="233"/>
      </w:pPr>
      <w:rPr>
        <w:rFonts w:asciiTheme="minorHAnsi" w:eastAsia="Tahoma" w:hAnsiTheme="minorHAnsi" w:cstheme="minorHAnsi" w:hint="default"/>
        <w:spacing w:val="-2"/>
        <w:w w:val="86"/>
        <w:sz w:val="20"/>
        <w:szCs w:val="20"/>
        <w:lang w:val="pl-PL" w:eastAsia="en-US" w:bidi="ar-SA"/>
      </w:rPr>
    </w:lvl>
    <w:lvl w:ilvl="1" w:tplc="8902A67A">
      <w:numFmt w:val="bullet"/>
      <w:lvlText w:val="•"/>
      <w:lvlJc w:val="left"/>
      <w:pPr>
        <w:ind w:left="1228" w:hanging="233"/>
      </w:pPr>
      <w:rPr>
        <w:rFonts w:hint="default"/>
        <w:lang w:val="pl-PL" w:eastAsia="en-US" w:bidi="ar-SA"/>
      </w:rPr>
    </w:lvl>
    <w:lvl w:ilvl="2" w:tplc="19961794">
      <w:numFmt w:val="bullet"/>
      <w:lvlText w:val="•"/>
      <w:lvlJc w:val="left"/>
      <w:pPr>
        <w:ind w:left="2237" w:hanging="233"/>
      </w:pPr>
      <w:rPr>
        <w:rFonts w:hint="default"/>
        <w:lang w:val="pl-PL" w:eastAsia="en-US" w:bidi="ar-SA"/>
      </w:rPr>
    </w:lvl>
    <w:lvl w:ilvl="3" w:tplc="010EF188">
      <w:numFmt w:val="bullet"/>
      <w:lvlText w:val="•"/>
      <w:lvlJc w:val="left"/>
      <w:pPr>
        <w:ind w:left="3245" w:hanging="233"/>
      </w:pPr>
      <w:rPr>
        <w:rFonts w:hint="default"/>
        <w:lang w:val="pl-PL" w:eastAsia="en-US" w:bidi="ar-SA"/>
      </w:rPr>
    </w:lvl>
    <w:lvl w:ilvl="4" w:tplc="B7D63516">
      <w:numFmt w:val="bullet"/>
      <w:lvlText w:val="•"/>
      <w:lvlJc w:val="left"/>
      <w:pPr>
        <w:ind w:left="4254" w:hanging="233"/>
      </w:pPr>
      <w:rPr>
        <w:rFonts w:hint="default"/>
        <w:lang w:val="pl-PL" w:eastAsia="en-US" w:bidi="ar-SA"/>
      </w:rPr>
    </w:lvl>
    <w:lvl w:ilvl="5" w:tplc="EAE0154E">
      <w:numFmt w:val="bullet"/>
      <w:lvlText w:val="•"/>
      <w:lvlJc w:val="left"/>
      <w:pPr>
        <w:ind w:left="5263" w:hanging="233"/>
      </w:pPr>
      <w:rPr>
        <w:rFonts w:hint="default"/>
        <w:lang w:val="pl-PL" w:eastAsia="en-US" w:bidi="ar-SA"/>
      </w:rPr>
    </w:lvl>
    <w:lvl w:ilvl="6" w:tplc="9BAEDD22">
      <w:numFmt w:val="bullet"/>
      <w:lvlText w:val="•"/>
      <w:lvlJc w:val="left"/>
      <w:pPr>
        <w:ind w:left="6271" w:hanging="233"/>
      </w:pPr>
      <w:rPr>
        <w:rFonts w:hint="default"/>
        <w:lang w:val="pl-PL" w:eastAsia="en-US" w:bidi="ar-SA"/>
      </w:rPr>
    </w:lvl>
    <w:lvl w:ilvl="7" w:tplc="1E88AFDC">
      <w:numFmt w:val="bullet"/>
      <w:lvlText w:val="•"/>
      <w:lvlJc w:val="left"/>
      <w:pPr>
        <w:ind w:left="7280" w:hanging="233"/>
      </w:pPr>
      <w:rPr>
        <w:rFonts w:hint="default"/>
        <w:lang w:val="pl-PL" w:eastAsia="en-US" w:bidi="ar-SA"/>
      </w:rPr>
    </w:lvl>
    <w:lvl w:ilvl="8" w:tplc="35BCEC16">
      <w:numFmt w:val="bullet"/>
      <w:lvlText w:val="•"/>
      <w:lvlJc w:val="left"/>
      <w:pPr>
        <w:ind w:left="8289" w:hanging="233"/>
      </w:pPr>
      <w:rPr>
        <w:rFonts w:hint="default"/>
        <w:lang w:val="pl-PL" w:eastAsia="en-US" w:bidi="ar-SA"/>
      </w:rPr>
    </w:lvl>
  </w:abstractNum>
  <w:abstractNum w:abstractNumId="17" w15:restartNumberingAfterBreak="0">
    <w:nsid w:val="0DC857BA"/>
    <w:multiLevelType w:val="multilevel"/>
    <w:tmpl w:val="9E94FC24"/>
    <w:lvl w:ilvl="0">
      <w:start w:val="2"/>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10D57F3F"/>
    <w:multiLevelType w:val="hybridMultilevel"/>
    <w:tmpl w:val="D61EE8AE"/>
    <w:lvl w:ilvl="0" w:tplc="DDF0F0C4">
      <w:start w:val="1"/>
      <w:numFmt w:val="decimal"/>
      <w:lvlText w:val="%1."/>
      <w:lvlJc w:val="left"/>
      <w:pPr>
        <w:ind w:left="361" w:hanging="361"/>
      </w:pPr>
      <w:rPr>
        <w:rFonts w:ascii="Calibri" w:eastAsia="Calibri" w:hAnsi="Calibri" w:cs="Calibri" w:hint="default"/>
        <w:b w:val="0"/>
        <w:bCs w:val="0"/>
        <w:i w:val="0"/>
        <w:iCs w:val="0"/>
        <w:spacing w:val="-2"/>
        <w:w w:val="100"/>
        <w:sz w:val="22"/>
        <w:szCs w:val="22"/>
        <w:lang w:val="pl-PL" w:eastAsia="en-US" w:bidi="ar-SA"/>
      </w:rPr>
    </w:lvl>
    <w:lvl w:ilvl="1" w:tplc="A086DBA6">
      <w:numFmt w:val="bullet"/>
      <w:lvlText w:val="•"/>
      <w:lvlJc w:val="left"/>
      <w:pPr>
        <w:ind w:left="1864" w:hanging="361"/>
      </w:pPr>
      <w:rPr>
        <w:rFonts w:hint="default"/>
        <w:lang w:val="pl-PL" w:eastAsia="en-US" w:bidi="ar-SA"/>
      </w:rPr>
    </w:lvl>
    <w:lvl w:ilvl="2" w:tplc="F2C41276">
      <w:numFmt w:val="bullet"/>
      <w:lvlText w:val="•"/>
      <w:lvlJc w:val="left"/>
      <w:pPr>
        <w:ind w:left="2769" w:hanging="361"/>
      </w:pPr>
      <w:rPr>
        <w:rFonts w:hint="default"/>
        <w:lang w:val="pl-PL" w:eastAsia="en-US" w:bidi="ar-SA"/>
      </w:rPr>
    </w:lvl>
    <w:lvl w:ilvl="3" w:tplc="9EB863F8">
      <w:numFmt w:val="bullet"/>
      <w:lvlText w:val="•"/>
      <w:lvlJc w:val="left"/>
      <w:pPr>
        <w:ind w:left="3673" w:hanging="361"/>
      </w:pPr>
      <w:rPr>
        <w:rFonts w:hint="default"/>
        <w:lang w:val="pl-PL" w:eastAsia="en-US" w:bidi="ar-SA"/>
      </w:rPr>
    </w:lvl>
    <w:lvl w:ilvl="4" w:tplc="8808356E">
      <w:numFmt w:val="bullet"/>
      <w:lvlText w:val="•"/>
      <w:lvlJc w:val="left"/>
      <w:pPr>
        <w:ind w:left="4578" w:hanging="361"/>
      </w:pPr>
      <w:rPr>
        <w:rFonts w:hint="default"/>
        <w:lang w:val="pl-PL" w:eastAsia="en-US" w:bidi="ar-SA"/>
      </w:rPr>
    </w:lvl>
    <w:lvl w:ilvl="5" w:tplc="124A178C">
      <w:numFmt w:val="bullet"/>
      <w:lvlText w:val="•"/>
      <w:lvlJc w:val="left"/>
      <w:pPr>
        <w:ind w:left="5482" w:hanging="361"/>
      </w:pPr>
      <w:rPr>
        <w:rFonts w:hint="default"/>
        <w:lang w:val="pl-PL" w:eastAsia="en-US" w:bidi="ar-SA"/>
      </w:rPr>
    </w:lvl>
    <w:lvl w:ilvl="6" w:tplc="A75CF6F0">
      <w:numFmt w:val="bullet"/>
      <w:lvlText w:val="•"/>
      <w:lvlJc w:val="left"/>
      <w:pPr>
        <w:ind w:left="6387" w:hanging="361"/>
      </w:pPr>
      <w:rPr>
        <w:rFonts w:hint="default"/>
        <w:lang w:val="pl-PL" w:eastAsia="en-US" w:bidi="ar-SA"/>
      </w:rPr>
    </w:lvl>
    <w:lvl w:ilvl="7" w:tplc="045ED790">
      <w:numFmt w:val="bullet"/>
      <w:lvlText w:val="•"/>
      <w:lvlJc w:val="left"/>
      <w:pPr>
        <w:ind w:left="7291" w:hanging="361"/>
      </w:pPr>
      <w:rPr>
        <w:rFonts w:hint="default"/>
        <w:lang w:val="pl-PL" w:eastAsia="en-US" w:bidi="ar-SA"/>
      </w:rPr>
    </w:lvl>
    <w:lvl w:ilvl="8" w:tplc="3AD2D90E">
      <w:numFmt w:val="bullet"/>
      <w:lvlText w:val="•"/>
      <w:lvlJc w:val="left"/>
      <w:pPr>
        <w:ind w:left="8196" w:hanging="361"/>
      </w:pPr>
      <w:rPr>
        <w:rFonts w:hint="default"/>
        <w:lang w:val="pl-PL" w:eastAsia="en-US" w:bidi="ar-SA"/>
      </w:rPr>
    </w:lvl>
  </w:abstractNum>
  <w:abstractNum w:abstractNumId="19" w15:restartNumberingAfterBreak="0">
    <w:nsid w:val="15EC2A84"/>
    <w:multiLevelType w:val="multilevel"/>
    <w:tmpl w:val="A4D2B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7B248FB"/>
    <w:multiLevelType w:val="hybridMultilevel"/>
    <w:tmpl w:val="17F2252C"/>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7EF6DC0"/>
    <w:multiLevelType w:val="hybridMultilevel"/>
    <w:tmpl w:val="4198D2BA"/>
    <w:lvl w:ilvl="0" w:tplc="CE44A196">
      <w:start w:val="1"/>
      <w:numFmt w:val="decimal"/>
      <w:lvlText w:val="%1."/>
      <w:lvlJc w:val="left"/>
      <w:pPr>
        <w:ind w:left="216" w:hanging="252"/>
      </w:pPr>
      <w:rPr>
        <w:rFonts w:asciiTheme="minorHAnsi" w:eastAsia="Tahoma" w:hAnsiTheme="minorHAnsi" w:cstheme="minorHAnsi" w:hint="default"/>
        <w:spacing w:val="-2"/>
        <w:w w:val="92"/>
        <w:sz w:val="22"/>
        <w:szCs w:val="22"/>
        <w:lang w:val="pl-PL" w:eastAsia="en-US" w:bidi="ar-SA"/>
      </w:rPr>
    </w:lvl>
    <w:lvl w:ilvl="1" w:tplc="0AB87E60">
      <w:numFmt w:val="bullet"/>
      <w:lvlText w:val="•"/>
      <w:lvlJc w:val="left"/>
      <w:pPr>
        <w:ind w:left="1228" w:hanging="252"/>
      </w:pPr>
      <w:rPr>
        <w:rFonts w:hint="default"/>
        <w:lang w:val="pl-PL" w:eastAsia="en-US" w:bidi="ar-SA"/>
      </w:rPr>
    </w:lvl>
    <w:lvl w:ilvl="2" w:tplc="A85AED90">
      <w:numFmt w:val="bullet"/>
      <w:lvlText w:val="•"/>
      <w:lvlJc w:val="left"/>
      <w:pPr>
        <w:ind w:left="2237" w:hanging="252"/>
      </w:pPr>
      <w:rPr>
        <w:rFonts w:hint="default"/>
        <w:lang w:val="pl-PL" w:eastAsia="en-US" w:bidi="ar-SA"/>
      </w:rPr>
    </w:lvl>
    <w:lvl w:ilvl="3" w:tplc="6D54B1C6">
      <w:numFmt w:val="bullet"/>
      <w:lvlText w:val="•"/>
      <w:lvlJc w:val="left"/>
      <w:pPr>
        <w:ind w:left="3245" w:hanging="252"/>
      </w:pPr>
      <w:rPr>
        <w:rFonts w:hint="default"/>
        <w:lang w:val="pl-PL" w:eastAsia="en-US" w:bidi="ar-SA"/>
      </w:rPr>
    </w:lvl>
    <w:lvl w:ilvl="4" w:tplc="A464373C">
      <w:numFmt w:val="bullet"/>
      <w:lvlText w:val="•"/>
      <w:lvlJc w:val="left"/>
      <w:pPr>
        <w:ind w:left="4254" w:hanging="252"/>
      </w:pPr>
      <w:rPr>
        <w:rFonts w:hint="default"/>
        <w:lang w:val="pl-PL" w:eastAsia="en-US" w:bidi="ar-SA"/>
      </w:rPr>
    </w:lvl>
    <w:lvl w:ilvl="5" w:tplc="45CE5BBA">
      <w:numFmt w:val="bullet"/>
      <w:lvlText w:val="•"/>
      <w:lvlJc w:val="left"/>
      <w:pPr>
        <w:ind w:left="5263" w:hanging="252"/>
      </w:pPr>
      <w:rPr>
        <w:rFonts w:hint="default"/>
        <w:lang w:val="pl-PL" w:eastAsia="en-US" w:bidi="ar-SA"/>
      </w:rPr>
    </w:lvl>
    <w:lvl w:ilvl="6" w:tplc="57444E48">
      <w:numFmt w:val="bullet"/>
      <w:lvlText w:val="•"/>
      <w:lvlJc w:val="left"/>
      <w:pPr>
        <w:ind w:left="6271" w:hanging="252"/>
      </w:pPr>
      <w:rPr>
        <w:rFonts w:hint="default"/>
        <w:lang w:val="pl-PL" w:eastAsia="en-US" w:bidi="ar-SA"/>
      </w:rPr>
    </w:lvl>
    <w:lvl w:ilvl="7" w:tplc="A0CE7B56">
      <w:numFmt w:val="bullet"/>
      <w:lvlText w:val="•"/>
      <w:lvlJc w:val="left"/>
      <w:pPr>
        <w:ind w:left="7280" w:hanging="252"/>
      </w:pPr>
      <w:rPr>
        <w:rFonts w:hint="default"/>
        <w:lang w:val="pl-PL" w:eastAsia="en-US" w:bidi="ar-SA"/>
      </w:rPr>
    </w:lvl>
    <w:lvl w:ilvl="8" w:tplc="11C05092">
      <w:numFmt w:val="bullet"/>
      <w:lvlText w:val="•"/>
      <w:lvlJc w:val="left"/>
      <w:pPr>
        <w:ind w:left="8289" w:hanging="252"/>
      </w:pPr>
      <w:rPr>
        <w:rFonts w:hint="default"/>
        <w:lang w:val="pl-PL" w:eastAsia="en-US" w:bidi="ar-SA"/>
      </w:rPr>
    </w:lvl>
  </w:abstractNum>
  <w:abstractNum w:abstractNumId="22" w15:restartNumberingAfterBreak="0">
    <w:nsid w:val="18C568BD"/>
    <w:multiLevelType w:val="hybridMultilevel"/>
    <w:tmpl w:val="1548A810"/>
    <w:lvl w:ilvl="0" w:tplc="FFFFFFFF">
      <w:start w:val="1"/>
      <w:numFmt w:val="decimal"/>
      <w:lvlText w:val="%1."/>
      <w:lvlJc w:val="left"/>
      <w:pPr>
        <w:ind w:left="916" w:hanging="361"/>
        <w:jc w:val="right"/>
      </w:pPr>
      <w:rPr>
        <w:rFonts w:hint="default"/>
        <w:b w:val="0"/>
        <w:bCs w:val="0"/>
        <w:i w:val="0"/>
        <w:iCs w:val="0"/>
        <w:spacing w:val="-2"/>
        <w:w w:val="97"/>
        <w:sz w:val="22"/>
        <w:szCs w:val="22"/>
        <w:lang w:val="pl-PL" w:eastAsia="en-US" w:bidi="ar-SA"/>
      </w:rPr>
    </w:lvl>
    <w:lvl w:ilvl="1" w:tplc="FFFFFFFF">
      <w:numFmt w:val="bullet"/>
      <w:lvlText w:val="•"/>
      <w:lvlJc w:val="left"/>
      <w:pPr>
        <w:ind w:left="1828" w:hanging="361"/>
      </w:pPr>
      <w:rPr>
        <w:rFonts w:hint="default"/>
        <w:lang w:val="pl-PL" w:eastAsia="en-US" w:bidi="ar-SA"/>
      </w:rPr>
    </w:lvl>
    <w:lvl w:ilvl="2" w:tplc="FFFFFFFF">
      <w:numFmt w:val="bullet"/>
      <w:lvlText w:val="•"/>
      <w:lvlJc w:val="left"/>
      <w:pPr>
        <w:ind w:left="2737" w:hanging="361"/>
      </w:pPr>
      <w:rPr>
        <w:rFonts w:hint="default"/>
        <w:lang w:val="pl-PL" w:eastAsia="en-US" w:bidi="ar-SA"/>
      </w:rPr>
    </w:lvl>
    <w:lvl w:ilvl="3" w:tplc="FFFFFFFF">
      <w:numFmt w:val="bullet"/>
      <w:lvlText w:val="•"/>
      <w:lvlJc w:val="left"/>
      <w:pPr>
        <w:ind w:left="3645" w:hanging="361"/>
      </w:pPr>
      <w:rPr>
        <w:rFonts w:hint="default"/>
        <w:lang w:val="pl-PL" w:eastAsia="en-US" w:bidi="ar-SA"/>
      </w:rPr>
    </w:lvl>
    <w:lvl w:ilvl="4" w:tplc="FFFFFFFF">
      <w:numFmt w:val="bullet"/>
      <w:lvlText w:val="•"/>
      <w:lvlJc w:val="left"/>
      <w:pPr>
        <w:ind w:left="4554" w:hanging="361"/>
      </w:pPr>
      <w:rPr>
        <w:rFonts w:hint="default"/>
        <w:lang w:val="pl-PL" w:eastAsia="en-US" w:bidi="ar-SA"/>
      </w:rPr>
    </w:lvl>
    <w:lvl w:ilvl="5" w:tplc="FFFFFFFF">
      <w:numFmt w:val="bullet"/>
      <w:lvlText w:val="•"/>
      <w:lvlJc w:val="left"/>
      <w:pPr>
        <w:ind w:left="5462" w:hanging="361"/>
      </w:pPr>
      <w:rPr>
        <w:rFonts w:hint="default"/>
        <w:lang w:val="pl-PL" w:eastAsia="en-US" w:bidi="ar-SA"/>
      </w:rPr>
    </w:lvl>
    <w:lvl w:ilvl="6" w:tplc="FFFFFFFF">
      <w:numFmt w:val="bullet"/>
      <w:lvlText w:val="•"/>
      <w:lvlJc w:val="left"/>
      <w:pPr>
        <w:ind w:left="6371" w:hanging="361"/>
      </w:pPr>
      <w:rPr>
        <w:rFonts w:hint="default"/>
        <w:lang w:val="pl-PL" w:eastAsia="en-US" w:bidi="ar-SA"/>
      </w:rPr>
    </w:lvl>
    <w:lvl w:ilvl="7" w:tplc="FFFFFFFF">
      <w:numFmt w:val="bullet"/>
      <w:lvlText w:val="•"/>
      <w:lvlJc w:val="left"/>
      <w:pPr>
        <w:ind w:left="7279" w:hanging="361"/>
      </w:pPr>
      <w:rPr>
        <w:rFonts w:hint="default"/>
        <w:lang w:val="pl-PL" w:eastAsia="en-US" w:bidi="ar-SA"/>
      </w:rPr>
    </w:lvl>
    <w:lvl w:ilvl="8" w:tplc="FFFFFFFF">
      <w:numFmt w:val="bullet"/>
      <w:lvlText w:val="•"/>
      <w:lvlJc w:val="left"/>
      <w:pPr>
        <w:ind w:left="8188" w:hanging="361"/>
      </w:pPr>
      <w:rPr>
        <w:rFonts w:hint="default"/>
        <w:lang w:val="pl-PL" w:eastAsia="en-US" w:bidi="ar-SA"/>
      </w:rPr>
    </w:lvl>
  </w:abstractNum>
  <w:abstractNum w:abstractNumId="23" w15:restartNumberingAfterBreak="0">
    <w:nsid w:val="21BE3851"/>
    <w:multiLevelType w:val="hybridMultilevel"/>
    <w:tmpl w:val="4CA23722"/>
    <w:lvl w:ilvl="0" w:tplc="6C1CE2A8">
      <w:start w:val="1"/>
      <w:numFmt w:val="decimal"/>
      <w:lvlText w:val="%1."/>
      <w:lvlJc w:val="left"/>
      <w:pPr>
        <w:ind w:left="916" w:hanging="361"/>
        <w:jc w:val="right"/>
      </w:pPr>
      <w:rPr>
        <w:rFonts w:ascii="Calibri" w:eastAsia="Calibri" w:hAnsi="Calibri" w:cs="Calibri" w:hint="default"/>
        <w:b w:val="0"/>
        <w:bCs w:val="0"/>
        <w:i w:val="0"/>
        <w:iCs w:val="0"/>
        <w:spacing w:val="-2"/>
        <w:w w:val="97"/>
        <w:sz w:val="22"/>
        <w:szCs w:val="22"/>
        <w:lang w:val="pl-PL" w:eastAsia="en-US" w:bidi="ar-SA"/>
      </w:rPr>
    </w:lvl>
    <w:lvl w:ilvl="1" w:tplc="DCBCCC20">
      <w:numFmt w:val="bullet"/>
      <w:lvlText w:val="•"/>
      <w:lvlJc w:val="left"/>
      <w:pPr>
        <w:ind w:left="1828" w:hanging="361"/>
      </w:pPr>
      <w:rPr>
        <w:rFonts w:hint="default"/>
        <w:lang w:val="pl-PL" w:eastAsia="en-US" w:bidi="ar-SA"/>
      </w:rPr>
    </w:lvl>
    <w:lvl w:ilvl="2" w:tplc="8B84D92A">
      <w:numFmt w:val="bullet"/>
      <w:lvlText w:val="•"/>
      <w:lvlJc w:val="left"/>
      <w:pPr>
        <w:ind w:left="2737" w:hanging="361"/>
      </w:pPr>
      <w:rPr>
        <w:rFonts w:hint="default"/>
        <w:lang w:val="pl-PL" w:eastAsia="en-US" w:bidi="ar-SA"/>
      </w:rPr>
    </w:lvl>
    <w:lvl w:ilvl="3" w:tplc="ACF0E712">
      <w:numFmt w:val="bullet"/>
      <w:lvlText w:val="•"/>
      <w:lvlJc w:val="left"/>
      <w:pPr>
        <w:ind w:left="3645" w:hanging="361"/>
      </w:pPr>
      <w:rPr>
        <w:rFonts w:hint="default"/>
        <w:lang w:val="pl-PL" w:eastAsia="en-US" w:bidi="ar-SA"/>
      </w:rPr>
    </w:lvl>
    <w:lvl w:ilvl="4" w:tplc="46302B14">
      <w:numFmt w:val="bullet"/>
      <w:lvlText w:val="•"/>
      <w:lvlJc w:val="left"/>
      <w:pPr>
        <w:ind w:left="4554" w:hanging="361"/>
      </w:pPr>
      <w:rPr>
        <w:rFonts w:hint="default"/>
        <w:lang w:val="pl-PL" w:eastAsia="en-US" w:bidi="ar-SA"/>
      </w:rPr>
    </w:lvl>
    <w:lvl w:ilvl="5" w:tplc="22A21E42">
      <w:numFmt w:val="bullet"/>
      <w:lvlText w:val="•"/>
      <w:lvlJc w:val="left"/>
      <w:pPr>
        <w:ind w:left="5462" w:hanging="361"/>
      </w:pPr>
      <w:rPr>
        <w:rFonts w:hint="default"/>
        <w:lang w:val="pl-PL" w:eastAsia="en-US" w:bidi="ar-SA"/>
      </w:rPr>
    </w:lvl>
    <w:lvl w:ilvl="6" w:tplc="2F14A04C">
      <w:numFmt w:val="bullet"/>
      <w:lvlText w:val="•"/>
      <w:lvlJc w:val="left"/>
      <w:pPr>
        <w:ind w:left="6371" w:hanging="361"/>
      </w:pPr>
      <w:rPr>
        <w:rFonts w:hint="default"/>
        <w:lang w:val="pl-PL" w:eastAsia="en-US" w:bidi="ar-SA"/>
      </w:rPr>
    </w:lvl>
    <w:lvl w:ilvl="7" w:tplc="26CCC2D2">
      <w:numFmt w:val="bullet"/>
      <w:lvlText w:val="•"/>
      <w:lvlJc w:val="left"/>
      <w:pPr>
        <w:ind w:left="7279" w:hanging="361"/>
      </w:pPr>
      <w:rPr>
        <w:rFonts w:hint="default"/>
        <w:lang w:val="pl-PL" w:eastAsia="en-US" w:bidi="ar-SA"/>
      </w:rPr>
    </w:lvl>
    <w:lvl w:ilvl="8" w:tplc="A7DC50DC">
      <w:numFmt w:val="bullet"/>
      <w:lvlText w:val="•"/>
      <w:lvlJc w:val="left"/>
      <w:pPr>
        <w:ind w:left="8188" w:hanging="361"/>
      </w:pPr>
      <w:rPr>
        <w:rFonts w:hint="default"/>
        <w:lang w:val="pl-PL" w:eastAsia="en-US" w:bidi="ar-SA"/>
      </w:rPr>
    </w:lvl>
  </w:abstractNum>
  <w:abstractNum w:abstractNumId="24" w15:restartNumberingAfterBreak="0">
    <w:nsid w:val="230B1F06"/>
    <w:multiLevelType w:val="hybridMultilevel"/>
    <w:tmpl w:val="4CA23722"/>
    <w:lvl w:ilvl="0" w:tplc="FFFFFFFF">
      <w:start w:val="1"/>
      <w:numFmt w:val="decimal"/>
      <w:lvlText w:val="%1."/>
      <w:lvlJc w:val="left"/>
      <w:pPr>
        <w:ind w:left="916" w:hanging="361"/>
        <w:jc w:val="right"/>
      </w:pPr>
      <w:rPr>
        <w:rFonts w:ascii="Calibri" w:eastAsia="Calibri" w:hAnsi="Calibri" w:cs="Calibri" w:hint="default"/>
        <w:b w:val="0"/>
        <w:bCs w:val="0"/>
        <w:i w:val="0"/>
        <w:iCs w:val="0"/>
        <w:spacing w:val="-2"/>
        <w:w w:val="97"/>
        <w:sz w:val="22"/>
        <w:szCs w:val="22"/>
        <w:lang w:val="pl-PL" w:eastAsia="en-US" w:bidi="ar-SA"/>
      </w:rPr>
    </w:lvl>
    <w:lvl w:ilvl="1" w:tplc="FFFFFFFF">
      <w:numFmt w:val="bullet"/>
      <w:lvlText w:val="•"/>
      <w:lvlJc w:val="left"/>
      <w:pPr>
        <w:ind w:left="1828" w:hanging="361"/>
      </w:pPr>
      <w:rPr>
        <w:rFonts w:hint="default"/>
        <w:lang w:val="pl-PL" w:eastAsia="en-US" w:bidi="ar-SA"/>
      </w:rPr>
    </w:lvl>
    <w:lvl w:ilvl="2" w:tplc="FFFFFFFF">
      <w:numFmt w:val="bullet"/>
      <w:lvlText w:val="•"/>
      <w:lvlJc w:val="left"/>
      <w:pPr>
        <w:ind w:left="2737" w:hanging="361"/>
      </w:pPr>
      <w:rPr>
        <w:rFonts w:hint="default"/>
        <w:lang w:val="pl-PL" w:eastAsia="en-US" w:bidi="ar-SA"/>
      </w:rPr>
    </w:lvl>
    <w:lvl w:ilvl="3" w:tplc="FFFFFFFF">
      <w:numFmt w:val="bullet"/>
      <w:lvlText w:val="•"/>
      <w:lvlJc w:val="left"/>
      <w:pPr>
        <w:ind w:left="3645" w:hanging="361"/>
      </w:pPr>
      <w:rPr>
        <w:rFonts w:hint="default"/>
        <w:lang w:val="pl-PL" w:eastAsia="en-US" w:bidi="ar-SA"/>
      </w:rPr>
    </w:lvl>
    <w:lvl w:ilvl="4" w:tplc="FFFFFFFF">
      <w:numFmt w:val="bullet"/>
      <w:lvlText w:val="•"/>
      <w:lvlJc w:val="left"/>
      <w:pPr>
        <w:ind w:left="4554" w:hanging="361"/>
      </w:pPr>
      <w:rPr>
        <w:rFonts w:hint="default"/>
        <w:lang w:val="pl-PL" w:eastAsia="en-US" w:bidi="ar-SA"/>
      </w:rPr>
    </w:lvl>
    <w:lvl w:ilvl="5" w:tplc="FFFFFFFF">
      <w:numFmt w:val="bullet"/>
      <w:lvlText w:val="•"/>
      <w:lvlJc w:val="left"/>
      <w:pPr>
        <w:ind w:left="5462" w:hanging="361"/>
      </w:pPr>
      <w:rPr>
        <w:rFonts w:hint="default"/>
        <w:lang w:val="pl-PL" w:eastAsia="en-US" w:bidi="ar-SA"/>
      </w:rPr>
    </w:lvl>
    <w:lvl w:ilvl="6" w:tplc="FFFFFFFF">
      <w:numFmt w:val="bullet"/>
      <w:lvlText w:val="•"/>
      <w:lvlJc w:val="left"/>
      <w:pPr>
        <w:ind w:left="6371" w:hanging="361"/>
      </w:pPr>
      <w:rPr>
        <w:rFonts w:hint="default"/>
        <w:lang w:val="pl-PL" w:eastAsia="en-US" w:bidi="ar-SA"/>
      </w:rPr>
    </w:lvl>
    <w:lvl w:ilvl="7" w:tplc="FFFFFFFF">
      <w:numFmt w:val="bullet"/>
      <w:lvlText w:val="•"/>
      <w:lvlJc w:val="left"/>
      <w:pPr>
        <w:ind w:left="7279" w:hanging="361"/>
      </w:pPr>
      <w:rPr>
        <w:rFonts w:hint="default"/>
        <w:lang w:val="pl-PL" w:eastAsia="en-US" w:bidi="ar-SA"/>
      </w:rPr>
    </w:lvl>
    <w:lvl w:ilvl="8" w:tplc="FFFFFFFF">
      <w:numFmt w:val="bullet"/>
      <w:lvlText w:val="•"/>
      <w:lvlJc w:val="left"/>
      <w:pPr>
        <w:ind w:left="8188" w:hanging="361"/>
      </w:pPr>
      <w:rPr>
        <w:rFonts w:hint="default"/>
        <w:lang w:val="pl-PL" w:eastAsia="en-US" w:bidi="ar-SA"/>
      </w:rPr>
    </w:lvl>
  </w:abstractNum>
  <w:abstractNum w:abstractNumId="25" w15:restartNumberingAfterBreak="0">
    <w:nsid w:val="264F5321"/>
    <w:multiLevelType w:val="hybridMultilevel"/>
    <w:tmpl w:val="D4CE98A4"/>
    <w:lvl w:ilvl="0" w:tplc="448ABDC6">
      <w:start w:val="1"/>
      <w:numFmt w:val="decimal"/>
      <w:lvlText w:val="%1."/>
      <w:lvlJc w:val="left"/>
      <w:pPr>
        <w:ind w:left="936" w:hanging="360"/>
      </w:pPr>
      <w:rPr>
        <w:rFonts w:ascii="Calibri" w:eastAsia="Cambria" w:hAnsi="Calibri" w:cs="Calibri" w:hint="default"/>
        <w:i/>
        <w:iCs/>
        <w:w w:val="100"/>
        <w:sz w:val="20"/>
        <w:szCs w:val="20"/>
        <w:lang w:val="pl-PL" w:eastAsia="en-US" w:bidi="ar-SA"/>
      </w:rPr>
    </w:lvl>
    <w:lvl w:ilvl="1" w:tplc="F1D4DCE4">
      <w:numFmt w:val="bullet"/>
      <w:lvlText w:val="•"/>
      <w:lvlJc w:val="left"/>
      <w:pPr>
        <w:ind w:left="1876" w:hanging="360"/>
      </w:pPr>
      <w:rPr>
        <w:rFonts w:hint="default"/>
        <w:lang w:val="pl-PL" w:eastAsia="en-US" w:bidi="ar-SA"/>
      </w:rPr>
    </w:lvl>
    <w:lvl w:ilvl="2" w:tplc="D5C8DD30">
      <w:numFmt w:val="bullet"/>
      <w:lvlText w:val="•"/>
      <w:lvlJc w:val="left"/>
      <w:pPr>
        <w:ind w:left="2813" w:hanging="360"/>
      </w:pPr>
      <w:rPr>
        <w:rFonts w:hint="default"/>
        <w:lang w:val="pl-PL" w:eastAsia="en-US" w:bidi="ar-SA"/>
      </w:rPr>
    </w:lvl>
    <w:lvl w:ilvl="3" w:tplc="18FA7248">
      <w:numFmt w:val="bullet"/>
      <w:lvlText w:val="•"/>
      <w:lvlJc w:val="left"/>
      <w:pPr>
        <w:ind w:left="3749" w:hanging="360"/>
      </w:pPr>
      <w:rPr>
        <w:rFonts w:hint="default"/>
        <w:lang w:val="pl-PL" w:eastAsia="en-US" w:bidi="ar-SA"/>
      </w:rPr>
    </w:lvl>
    <w:lvl w:ilvl="4" w:tplc="B3B0D742">
      <w:numFmt w:val="bullet"/>
      <w:lvlText w:val="•"/>
      <w:lvlJc w:val="left"/>
      <w:pPr>
        <w:ind w:left="4686" w:hanging="360"/>
      </w:pPr>
      <w:rPr>
        <w:rFonts w:hint="default"/>
        <w:lang w:val="pl-PL" w:eastAsia="en-US" w:bidi="ar-SA"/>
      </w:rPr>
    </w:lvl>
    <w:lvl w:ilvl="5" w:tplc="ABD8F2C8">
      <w:numFmt w:val="bullet"/>
      <w:lvlText w:val="•"/>
      <w:lvlJc w:val="left"/>
      <w:pPr>
        <w:ind w:left="5623" w:hanging="360"/>
      </w:pPr>
      <w:rPr>
        <w:rFonts w:hint="default"/>
        <w:lang w:val="pl-PL" w:eastAsia="en-US" w:bidi="ar-SA"/>
      </w:rPr>
    </w:lvl>
    <w:lvl w:ilvl="6" w:tplc="778CB504">
      <w:numFmt w:val="bullet"/>
      <w:lvlText w:val="•"/>
      <w:lvlJc w:val="left"/>
      <w:pPr>
        <w:ind w:left="6559" w:hanging="360"/>
      </w:pPr>
      <w:rPr>
        <w:rFonts w:hint="default"/>
        <w:lang w:val="pl-PL" w:eastAsia="en-US" w:bidi="ar-SA"/>
      </w:rPr>
    </w:lvl>
    <w:lvl w:ilvl="7" w:tplc="0AD4A340">
      <w:numFmt w:val="bullet"/>
      <w:lvlText w:val="•"/>
      <w:lvlJc w:val="left"/>
      <w:pPr>
        <w:ind w:left="7496" w:hanging="360"/>
      </w:pPr>
      <w:rPr>
        <w:rFonts w:hint="default"/>
        <w:lang w:val="pl-PL" w:eastAsia="en-US" w:bidi="ar-SA"/>
      </w:rPr>
    </w:lvl>
    <w:lvl w:ilvl="8" w:tplc="7B0AA112">
      <w:numFmt w:val="bullet"/>
      <w:lvlText w:val="•"/>
      <w:lvlJc w:val="left"/>
      <w:pPr>
        <w:ind w:left="8433" w:hanging="360"/>
      </w:pPr>
      <w:rPr>
        <w:rFonts w:hint="default"/>
        <w:lang w:val="pl-PL" w:eastAsia="en-US" w:bidi="ar-SA"/>
      </w:rPr>
    </w:lvl>
  </w:abstractNum>
  <w:abstractNum w:abstractNumId="26" w15:restartNumberingAfterBreak="0">
    <w:nsid w:val="289504A3"/>
    <w:multiLevelType w:val="hybridMultilevel"/>
    <w:tmpl w:val="2BD60B20"/>
    <w:lvl w:ilvl="0" w:tplc="18969314">
      <w:start w:val="1"/>
      <w:numFmt w:val="decimal"/>
      <w:lvlText w:val="%1."/>
      <w:lvlJc w:val="left"/>
      <w:pPr>
        <w:ind w:left="216" w:hanging="283"/>
      </w:pPr>
      <w:rPr>
        <w:rFonts w:asciiTheme="minorHAnsi" w:eastAsia="Tahoma" w:hAnsiTheme="minorHAnsi" w:cstheme="minorHAnsi" w:hint="default"/>
        <w:spacing w:val="-2"/>
        <w:w w:val="92"/>
        <w:sz w:val="22"/>
        <w:szCs w:val="22"/>
        <w:lang w:val="pl-PL" w:eastAsia="en-US" w:bidi="ar-SA"/>
      </w:rPr>
    </w:lvl>
    <w:lvl w:ilvl="1" w:tplc="738A0A30">
      <w:numFmt w:val="bullet"/>
      <w:lvlText w:val="•"/>
      <w:lvlJc w:val="left"/>
      <w:pPr>
        <w:ind w:left="4603" w:hanging="139"/>
      </w:pPr>
      <w:rPr>
        <w:rFonts w:ascii="Tahoma" w:eastAsia="Tahoma" w:hAnsi="Tahoma" w:cs="Tahoma" w:hint="default"/>
        <w:w w:val="77"/>
        <w:sz w:val="22"/>
        <w:szCs w:val="22"/>
        <w:lang w:val="pl-PL" w:eastAsia="en-US" w:bidi="ar-SA"/>
      </w:rPr>
    </w:lvl>
    <w:lvl w:ilvl="2" w:tplc="3D368FE8">
      <w:numFmt w:val="bullet"/>
      <w:lvlText w:val="•"/>
      <w:lvlJc w:val="left"/>
      <w:pPr>
        <w:ind w:left="5234" w:hanging="139"/>
      </w:pPr>
      <w:rPr>
        <w:rFonts w:hint="default"/>
        <w:lang w:val="pl-PL" w:eastAsia="en-US" w:bidi="ar-SA"/>
      </w:rPr>
    </w:lvl>
    <w:lvl w:ilvl="3" w:tplc="3EF229C2">
      <w:numFmt w:val="bullet"/>
      <w:lvlText w:val="•"/>
      <w:lvlJc w:val="left"/>
      <w:pPr>
        <w:ind w:left="5868" w:hanging="139"/>
      </w:pPr>
      <w:rPr>
        <w:rFonts w:hint="default"/>
        <w:lang w:val="pl-PL" w:eastAsia="en-US" w:bidi="ar-SA"/>
      </w:rPr>
    </w:lvl>
    <w:lvl w:ilvl="4" w:tplc="699E7374">
      <w:numFmt w:val="bullet"/>
      <w:lvlText w:val="•"/>
      <w:lvlJc w:val="left"/>
      <w:pPr>
        <w:ind w:left="6502" w:hanging="139"/>
      </w:pPr>
      <w:rPr>
        <w:rFonts w:hint="default"/>
        <w:lang w:val="pl-PL" w:eastAsia="en-US" w:bidi="ar-SA"/>
      </w:rPr>
    </w:lvl>
    <w:lvl w:ilvl="5" w:tplc="B9FA5A6C">
      <w:numFmt w:val="bullet"/>
      <w:lvlText w:val="•"/>
      <w:lvlJc w:val="left"/>
      <w:pPr>
        <w:ind w:left="7136" w:hanging="139"/>
      </w:pPr>
      <w:rPr>
        <w:rFonts w:hint="default"/>
        <w:lang w:val="pl-PL" w:eastAsia="en-US" w:bidi="ar-SA"/>
      </w:rPr>
    </w:lvl>
    <w:lvl w:ilvl="6" w:tplc="72D0393A">
      <w:numFmt w:val="bullet"/>
      <w:lvlText w:val="•"/>
      <w:lvlJc w:val="left"/>
      <w:pPr>
        <w:ind w:left="7770" w:hanging="139"/>
      </w:pPr>
      <w:rPr>
        <w:rFonts w:hint="default"/>
        <w:lang w:val="pl-PL" w:eastAsia="en-US" w:bidi="ar-SA"/>
      </w:rPr>
    </w:lvl>
    <w:lvl w:ilvl="7" w:tplc="F9AE3360">
      <w:numFmt w:val="bullet"/>
      <w:lvlText w:val="•"/>
      <w:lvlJc w:val="left"/>
      <w:pPr>
        <w:ind w:left="8404" w:hanging="139"/>
      </w:pPr>
      <w:rPr>
        <w:rFonts w:hint="default"/>
        <w:lang w:val="pl-PL" w:eastAsia="en-US" w:bidi="ar-SA"/>
      </w:rPr>
    </w:lvl>
    <w:lvl w:ilvl="8" w:tplc="6FE04A98">
      <w:numFmt w:val="bullet"/>
      <w:lvlText w:val="•"/>
      <w:lvlJc w:val="left"/>
      <w:pPr>
        <w:ind w:left="9038" w:hanging="139"/>
      </w:pPr>
      <w:rPr>
        <w:rFonts w:hint="default"/>
        <w:lang w:val="pl-PL" w:eastAsia="en-US" w:bidi="ar-SA"/>
      </w:rPr>
    </w:lvl>
  </w:abstractNum>
  <w:abstractNum w:abstractNumId="27" w15:restartNumberingAfterBreak="0">
    <w:nsid w:val="2BF93BF1"/>
    <w:multiLevelType w:val="hybridMultilevel"/>
    <w:tmpl w:val="CF30E592"/>
    <w:lvl w:ilvl="0" w:tplc="ACAE1BB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8" w15:restartNumberingAfterBreak="0">
    <w:nsid w:val="34847263"/>
    <w:multiLevelType w:val="multilevel"/>
    <w:tmpl w:val="1EF89A70"/>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388D29D4"/>
    <w:multiLevelType w:val="hybridMultilevel"/>
    <w:tmpl w:val="EEE453AE"/>
    <w:lvl w:ilvl="0" w:tplc="B5F4BF96">
      <w:start w:val="1"/>
      <w:numFmt w:val="decimal"/>
      <w:lvlText w:val="%1."/>
      <w:lvlJc w:val="left"/>
      <w:pPr>
        <w:ind w:left="216" w:hanging="245"/>
      </w:pPr>
      <w:rPr>
        <w:rFonts w:asciiTheme="minorHAnsi" w:eastAsia="Arial" w:hAnsiTheme="minorHAnsi" w:cstheme="minorHAnsi" w:hint="default"/>
        <w:b w:val="0"/>
        <w:bCs w:val="0"/>
        <w:spacing w:val="-2"/>
        <w:w w:val="100"/>
        <w:sz w:val="22"/>
        <w:szCs w:val="22"/>
        <w:lang w:val="pl-PL" w:eastAsia="en-US" w:bidi="ar-SA"/>
      </w:rPr>
    </w:lvl>
    <w:lvl w:ilvl="1" w:tplc="37562684">
      <w:numFmt w:val="bullet"/>
      <w:lvlText w:val="•"/>
      <w:lvlJc w:val="left"/>
      <w:pPr>
        <w:ind w:left="1228" w:hanging="245"/>
      </w:pPr>
      <w:rPr>
        <w:rFonts w:hint="default"/>
        <w:lang w:val="pl-PL" w:eastAsia="en-US" w:bidi="ar-SA"/>
      </w:rPr>
    </w:lvl>
    <w:lvl w:ilvl="2" w:tplc="1C9CE9F0">
      <w:numFmt w:val="bullet"/>
      <w:lvlText w:val="•"/>
      <w:lvlJc w:val="left"/>
      <w:pPr>
        <w:ind w:left="2237" w:hanging="245"/>
      </w:pPr>
      <w:rPr>
        <w:rFonts w:hint="default"/>
        <w:lang w:val="pl-PL" w:eastAsia="en-US" w:bidi="ar-SA"/>
      </w:rPr>
    </w:lvl>
    <w:lvl w:ilvl="3" w:tplc="44E8E786">
      <w:numFmt w:val="bullet"/>
      <w:lvlText w:val="•"/>
      <w:lvlJc w:val="left"/>
      <w:pPr>
        <w:ind w:left="3245" w:hanging="245"/>
      </w:pPr>
      <w:rPr>
        <w:rFonts w:hint="default"/>
        <w:lang w:val="pl-PL" w:eastAsia="en-US" w:bidi="ar-SA"/>
      </w:rPr>
    </w:lvl>
    <w:lvl w:ilvl="4" w:tplc="A8E25CF0">
      <w:numFmt w:val="bullet"/>
      <w:lvlText w:val="•"/>
      <w:lvlJc w:val="left"/>
      <w:pPr>
        <w:ind w:left="4254" w:hanging="245"/>
      </w:pPr>
      <w:rPr>
        <w:rFonts w:hint="default"/>
        <w:lang w:val="pl-PL" w:eastAsia="en-US" w:bidi="ar-SA"/>
      </w:rPr>
    </w:lvl>
    <w:lvl w:ilvl="5" w:tplc="BB3EA94C">
      <w:numFmt w:val="bullet"/>
      <w:lvlText w:val="•"/>
      <w:lvlJc w:val="left"/>
      <w:pPr>
        <w:ind w:left="5263" w:hanging="245"/>
      </w:pPr>
      <w:rPr>
        <w:rFonts w:hint="default"/>
        <w:lang w:val="pl-PL" w:eastAsia="en-US" w:bidi="ar-SA"/>
      </w:rPr>
    </w:lvl>
    <w:lvl w:ilvl="6" w:tplc="5FBE4F7A">
      <w:numFmt w:val="bullet"/>
      <w:lvlText w:val="•"/>
      <w:lvlJc w:val="left"/>
      <w:pPr>
        <w:ind w:left="6271" w:hanging="245"/>
      </w:pPr>
      <w:rPr>
        <w:rFonts w:hint="default"/>
        <w:lang w:val="pl-PL" w:eastAsia="en-US" w:bidi="ar-SA"/>
      </w:rPr>
    </w:lvl>
    <w:lvl w:ilvl="7" w:tplc="7B807D9E">
      <w:numFmt w:val="bullet"/>
      <w:lvlText w:val="•"/>
      <w:lvlJc w:val="left"/>
      <w:pPr>
        <w:ind w:left="7280" w:hanging="245"/>
      </w:pPr>
      <w:rPr>
        <w:rFonts w:hint="default"/>
        <w:lang w:val="pl-PL" w:eastAsia="en-US" w:bidi="ar-SA"/>
      </w:rPr>
    </w:lvl>
    <w:lvl w:ilvl="8" w:tplc="968E43D6">
      <w:numFmt w:val="bullet"/>
      <w:lvlText w:val="•"/>
      <w:lvlJc w:val="left"/>
      <w:pPr>
        <w:ind w:left="8289" w:hanging="245"/>
      </w:pPr>
      <w:rPr>
        <w:rFonts w:hint="default"/>
        <w:lang w:val="pl-PL" w:eastAsia="en-US" w:bidi="ar-SA"/>
      </w:rPr>
    </w:lvl>
  </w:abstractNum>
  <w:abstractNum w:abstractNumId="30" w15:restartNumberingAfterBreak="0">
    <w:nsid w:val="3A14422D"/>
    <w:multiLevelType w:val="hybridMultilevel"/>
    <w:tmpl w:val="C3C4B448"/>
    <w:lvl w:ilvl="0" w:tplc="9F5AAA9E">
      <w:start w:val="1"/>
      <w:numFmt w:val="decimal"/>
      <w:lvlText w:val="%1."/>
      <w:lvlJc w:val="left"/>
      <w:pPr>
        <w:ind w:left="216" w:hanging="274"/>
      </w:pPr>
      <w:rPr>
        <w:rFonts w:asciiTheme="minorHAnsi" w:eastAsia="Tahoma" w:hAnsiTheme="minorHAnsi" w:cstheme="minorHAnsi" w:hint="default"/>
        <w:spacing w:val="-2"/>
        <w:w w:val="92"/>
        <w:sz w:val="22"/>
        <w:szCs w:val="22"/>
        <w:lang w:val="pl-PL" w:eastAsia="en-US" w:bidi="ar-SA"/>
      </w:rPr>
    </w:lvl>
    <w:lvl w:ilvl="1" w:tplc="5BA66614">
      <w:numFmt w:val="bullet"/>
      <w:lvlText w:val="•"/>
      <w:lvlJc w:val="left"/>
      <w:pPr>
        <w:ind w:left="1228" w:hanging="274"/>
      </w:pPr>
      <w:rPr>
        <w:rFonts w:hint="default"/>
        <w:lang w:val="pl-PL" w:eastAsia="en-US" w:bidi="ar-SA"/>
      </w:rPr>
    </w:lvl>
    <w:lvl w:ilvl="2" w:tplc="7554834A">
      <w:numFmt w:val="bullet"/>
      <w:lvlText w:val="•"/>
      <w:lvlJc w:val="left"/>
      <w:pPr>
        <w:ind w:left="2237" w:hanging="274"/>
      </w:pPr>
      <w:rPr>
        <w:rFonts w:hint="default"/>
        <w:lang w:val="pl-PL" w:eastAsia="en-US" w:bidi="ar-SA"/>
      </w:rPr>
    </w:lvl>
    <w:lvl w:ilvl="3" w:tplc="46FA44F8">
      <w:numFmt w:val="bullet"/>
      <w:lvlText w:val="•"/>
      <w:lvlJc w:val="left"/>
      <w:pPr>
        <w:ind w:left="3245" w:hanging="274"/>
      </w:pPr>
      <w:rPr>
        <w:rFonts w:hint="default"/>
        <w:lang w:val="pl-PL" w:eastAsia="en-US" w:bidi="ar-SA"/>
      </w:rPr>
    </w:lvl>
    <w:lvl w:ilvl="4" w:tplc="5D7AA038">
      <w:numFmt w:val="bullet"/>
      <w:lvlText w:val="•"/>
      <w:lvlJc w:val="left"/>
      <w:pPr>
        <w:ind w:left="4254" w:hanging="274"/>
      </w:pPr>
      <w:rPr>
        <w:rFonts w:hint="default"/>
        <w:lang w:val="pl-PL" w:eastAsia="en-US" w:bidi="ar-SA"/>
      </w:rPr>
    </w:lvl>
    <w:lvl w:ilvl="5" w:tplc="FFCE35BC">
      <w:numFmt w:val="bullet"/>
      <w:lvlText w:val="•"/>
      <w:lvlJc w:val="left"/>
      <w:pPr>
        <w:ind w:left="5263" w:hanging="274"/>
      </w:pPr>
      <w:rPr>
        <w:rFonts w:hint="default"/>
        <w:lang w:val="pl-PL" w:eastAsia="en-US" w:bidi="ar-SA"/>
      </w:rPr>
    </w:lvl>
    <w:lvl w:ilvl="6" w:tplc="B83A18C6">
      <w:numFmt w:val="bullet"/>
      <w:lvlText w:val="•"/>
      <w:lvlJc w:val="left"/>
      <w:pPr>
        <w:ind w:left="6271" w:hanging="274"/>
      </w:pPr>
      <w:rPr>
        <w:rFonts w:hint="default"/>
        <w:lang w:val="pl-PL" w:eastAsia="en-US" w:bidi="ar-SA"/>
      </w:rPr>
    </w:lvl>
    <w:lvl w:ilvl="7" w:tplc="C792C3CE">
      <w:numFmt w:val="bullet"/>
      <w:lvlText w:val="•"/>
      <w:lvlJc w:val="left"/>
      <w:pPr>
        <w:ind w:left="7280" w:hanging="274"/>
      </w:pPr>
      <w:rPr>
        <w:rFonts w:hint="default"/>
        <w:lang w:val="pl-PL" w:eastAsia="en-US" w:bidi="ar-SA"/>
      </w:rPr>
    </w:lvl>
    <w:lvl w:ilvl="8" w:tplc="2C504BB8">
      <w:numFmt w:val="bullet"/>
      <w:lvlText w:val="•"/>
      <w:lvlJc w:val="left"/>
      <w:pPr>
        <w:ind w:left="8289" w:hanging="274"/>
      </w:pPr>
      <w:rPr>
        <w:rFonts w:hint="default"/>
        <w:lang w:val="pl-PL" w:eastAsia="en-US" w:bidi="ar-SA"/>
      </w:rPr>
    </w:lvl>
  </w:abstractNum>
  <w:abstractNum w:abstractNumId="31" w15:restartNumberingAfterBreak="0">
    <w:nsid w:val="3A202203"/>
    <w:multiLevelType w:val="hybridMultilevel"/>
    <w:tmpl w:val="ED4E5404"/>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A3E150D"/>
    <w:multiLevelType w:val="multilevel"/>
    <w:tmpl w:val="058AE4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upp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EDD5363"/>
    <w:multiLevelType w:val="multilevel"/>
    <w:tmpl w:val="71D42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0751C98"/>
    <w:multiLevelType w:val="hybridMultilevel"/>
    <w:tmpl w:val="C5D89188"/>
    <w:lvl w:ilvl="0" w:tplc="879C075A">
      <w:start w:val="1"/>
      <w:numFmt w:val="decimal"/>
      <w:lvlText w:val="%1."/>
      <w:lvlJc w:val="left"/>
      <w:pPr>
        <w:ind w:left="216" w:hanging="254"/>
      </w:pPr>
      <w:rPr>
        <w:rFonts w:asciiTheme="minorHAnsi" w:eastAsia="Tahoma" w:hAnsiTheme="minorHAnsi" w:cstheme="minorHAnsi" w:hint="default"/>
        <w:spacing w:val="-2"/>
        <w:w w:val="92"/>
        <w:sz w:val="22"/>
        <w:szCs w:val="22"/>
        <w:lang w:val="pl-PL" w:eastAsia="en-US" w:bidi="ar-SA"/>
      </w:rPr>
    </w:lvl>
    <w:lvl w:ilvl="1" w:tplc="F01ACB10">
      <w:numFmt w:val="bullet"/>
      <w:lvlText w:val="•"/>
      <w:lvlJc w:val="left"/>
      <w:pPr>
        <w:ind w:left="1228" w:hanging="254"/>
      </w:pPr>
      <w:rPr>
        <w:rFonts w:hint="default"/>
        <w:lang w:val="pl-PL" w:eastAsia="en-US" w:bidi="ar-SA"/>
      </w:rPr>
    </w:lvl>
    <w:lvl w:ilvl="2" w:tplc="B23C43C6">
      <w:numFmt w:val="bullet"/>
      <w:lvlText w:val="•"/>
      <w:lvlJc w:val="left"/>
      <w:pPr>
        <w:ind w:left="2237" w:hanging="254"/>
      </w:pPr>
      <w:rPr>
        <w:rFonts w:hint="default"/>
        <w:lang w:val="pl-PL" w:eastAsia="en-US" w:bidi="ar-SA"/>
      </w:rPr>
    </w:lvl>
    <w:lvl w:ilvl="3" w:tplc="5586818A">
      <w:numFmt w:val="bullet"/>
      <w:lvlText w:val="•"/>
      <w:lvlJc w:val="left"/>
      <w:pPr>
        <w:ind w:left="3245" w:hanging="254"/>
      </w:pPr>
      <w:rPr>
        <w:rFonts w:hint="default"/>
        <w:lang w:val="pl-PL" w:eastAsia="en-US" w:bidi="ar-SA"/>
      </w:rPr>
    </w:lvl>
    <w:lvl w:ilvl="4" w:tplc="1F7EB08C">
      <w:numFmt w:val="bullet"/>
      <w:lvlText w:val="•"/>
      <w:lvlJc w:val="left"/>
      <w:pPr>
        <w:ind w:left="4254" w:hanging="254"/>
      </w:pPr>
      <w:rPr>
        <w:rFonts w:hint="default"/>
        <w:lang w:val="pl-PL" w:eastAsia="en-US" w:bidi="ar-SA"/>
      </w:rPr>
    </w:lvl>
    <w:lvl w:ilvl="5" w:tplc="9806B79C">
      <w:numFmt w:val="bullet"/>
      <w:lvlText w:val="•"/>
      <w:lvlJc w:val="left"/>
      <w:pPr>
        <w:ind w:left="5263" w:hanging="254"/>
      </w:pPr>
      <w:rPr>
        <w:rFonts w:hint="default"/>
        <w:lang w:val="pl-PL" w:eastAsia="en-US" w:bidi="ar-SA"/>
      </w:rPr>
    </w:lvl>
    <w:lvl w:ilvl="6" w:tplc="5B66DCF2">
      <w:numFmt w:val="bullet"/>
      <w:lvlText w:val="•"/>
      <w:lvlJc w:val="left"/>
      <w:pPr>
        <w:ind w:left="6271" w:hanging="254"/>
      </w:pPr>
      <w:rPr>
        <w:rFonts w:hint="default"/>
        <w:lang w:val="pl-PL" w:eastAsia="en-US" w:bidi="ar-SA"/>
      </w:rPr>
    </w:lvl>
    <w:lvl w:ilvl="7" w:tplc="DDBAC8B2">
      <w:numFmt w:val="bullet"/>
      <w:lvlText w:val="•"/>
      <w:lvlJc w:val="left"/>
      <w:pPr>
        <w:ind w:left="7280" w:hanging="254"/>
      </w:pPr>
      <w:rPr>
        <w:rFonts w:hint="default"/>
        <w:lang w:val="pl-PL" w:eastAsia="en-US" w:bidi="ar-SA"/>
      </w:rPr>
    </w:lvl>
    <w:lvl w:ilvl="8" w:tplc="DB7478FC">
      <w:numFmt w:val="bullet"/>
      <w:lvlText w:val="•"/>
      <w:lvlJc w:val="left"/>
      <w:pPr>
        <w:ind w:left="8289" w:hanging="254"/>
      </w:pPr>
      <w:rPr>
        <w:rFonts w:hint="default"/>
        <w:lang w:val="pl-PL" w:eastAsia="en-US" w:bidi="ar-SA"/>
      </w:rPr>
    </w:lvl>
  </w:abstractNum>
  <w:abstractNum w:abstractNumId="35" w15:restartNumberingAfterBreak="0">
    <w:nsid w:val="442B5ABB"/>
    <w:multiLevelType w:val="hybridMultilevel"/>
    <w:tmpl w:val="E6A27CCE"/>
    <w:lvl w:ilvl="0" w:tplc="6C1C039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72C27E0"/>
    <w:multiLevelType w:val="hybridMultilevel"/>
    <w:tmpl w:val="8D28A2B2"/>
    <w:lvl w:ilvl="0" w:tplc="FFFFFFFF">
      <w:start w:val="1"/>
      <w:numFmt w:val="decimal"/>
      <w:lvlText w:val="%1."/>
      <w:lvlJc w:val="left"/>
      <w:pPr>
        <w:ind w:left="216" w:hanging="283"/>
      </w:pPr>
      <w:rPr>
        <w:rFonts w:asciiTheme="minorHAnsi" w:eastAsia="Tahoma" w:hAnsiTheme="minorHAnsi" w:cstheme="minorHAnsi" w:hint="default"/>
        <w:spacing w:val="-2"/>
        <w:w w:val="92"/>
        <w:sz w:val="22"/>
        <w:szCs w:val="22"/>
        <w:lang w:val="pl-PL" w:eastAsia="en-US" w:bidi="ar-SA"/>
      </w:rPr>
    </w:lvl>
    <w:lvl w:ilvl="1" w:tplc="04150017">
      <w:start w:val="1"/>
      <w:numFmt w:val="lowerLetter"/>
      <w:lvlText w:val="%2)"/>
      <w:lvlJc w:val="left"/>
      <w:pPr>
        <w:ind w:left="4824" w:hanging="360"/>
      </w:pPr>
    </w:lvl>
    <w:lvl w:ilvl="2" w:tplc="FFFFFFFF">
      <w:numFmt w:val="bullet"/>
      <w:lvlText w:val="•"/>
      <w:lvlJc w:val="left"/>
      <w:pPr>
        <w:ind w:left="5234" w:hanging="139"/>
      </w:pPr>
      <w:rPr>
        <w:rFonts w:hint="default"/>
        <w:lang w:val="pl-PL" w:eastAsia="en-US" w:bidi="ar-SA"/>
      </w:rPr>
    </w:lvl>
    <w:lvl w:ilvl="3" w:tplc="FFFFFFFF">
      <w:numFmt w:val="bullet"/>
      <w:lvlText w:val="•"/>
      <w:lvlJc w:val="left"/>
      <w:pPr>
        <w:ind w:left="5868" w:hanging="139"/>
      </w:pPr>
      <w:rPr>
        <w:rFonts w:hint="default"/>
        <w:lang w:val="pl-PL" w:eastAsia="en-US" w:bidi="ar-SA"/>
      </w:rPr>
    </w:lvl>
    <w:lvl w:ilvl="4" w:tplc="FFFFFFFF">
      <w:numFmt w:val="bullet"/>
      <w:lvlText w:val="•"/>
      <w:lvlJc w:val="left"/>
      <w:pPr>
        <w:ind w:left="6502" w:hanging="139"/>
      </w:pPr>
      <w:rPr>
        <w:rFonts w:hint="default"/>
        <w:lang w:val="pl-PL" w:eastAsia="en-US" w:bidi="ar-SA"/>
      </w:rPr>
    </w:lvl>
    <w:lvl w:ilvl="5" w:tplc="FFFFFFFF">
      <w:numFmt w:val="bullet"/>
      <w:lvlText w:val="•"/>
      <w:lvlJc w:val="left"/>
      <w:pPr>
        <w:ind w:left="7136" w:hanging="139"/>
      </w:pPr>
      <w:rPr>
        <w:rFonts w:hint="default"/>
        <w:lang w:val="pl-PL" w:eastAsia="en-US" w:bidi="ar-SA"/>
      </w:rPr>
    </w:lvl>
    <w:lvl w:ilvl="6" w:tplc="FFFFFFFF">
      <w:numFmt w:val="bullet"/>
      <w:lvlText w:val="•"/>
      <w:lvlJc w:val="left"/>
      <w:pPr>
        <w:ind w:left="7770" w:hanging="139"/>
      </w:pPr>
      <w:rPr>
        <w:rFonts w:hint="default"/>
        <w:lang w:val="pl-PL" w:eastAsia="en-US" w:bidi="ar-SA"/>
      </w:rPr>
    </w:lvl>
    <w:lvl w:ilvl="7" w:tplc="FFFFFFFF">
      <w:numFmt w:val="bullet"/>
      <w:lvlText w:val="•"/>
      <w:lvlJc w:val="left"/>
      <w:pPr>
        <w:ind w:left="8404" w:hanging="139"/>
      </w:pPr>
      <w:rPr>
        <w:rFonts w:hint="default"/>
        <w:lang w:val="pl-PL" w:eastAsia="en-US" w:bidi="ar-SA"/>
      </w:rPr>
    </w:lvl>
    <w:lvl w:ilvl="8" w:tplc="FFFFFFFF">
      <w:numFmt w:val="bullet"/>
      <w:lvlText w:val="•"/>
      <w:lvlJc w:val="left"/>
      <w:pPr>
        <w:ind w:left="9038" w:hanging="139"/>
      </w:pPr>
      <w:rPr>
        <w:rFonts w:hint="default"/>
        <w:lang w:val="pl-PL" w:eastAsia="en-US" w:bidi="ar-SA"/>
      </w:rPr>
    </w:lvl>
  </w:abstractNum>
  <w:abstractNum w:abstractNumId="37" w15:restartNumberingAfterBreak="0">
    <w:nsid w:val="4A88182A"/>
    <w:multiLevelType w:val="hybridMultilevel"/>
    <w:tmpl w:val="8F320D4E"/>
    <w:lvl w:ilvl="0" w:tplc="B852C75E">
      <w:start w:val="1"/>
      <w:numFmt w:val="decimal"/>
      <w:lvlText w:val="%1)"/>
      <w:lvlJc w:val="left"/>
      <w:pPr>
        <w:ind w:left="216" w:hanging="236"/>
      </w:pPr>
      <w:rPr>
        <w:rFonts w:asciiTheme="minorHAnsi" w:eastAsia="Tahoma" w:hAnsiTheme="minorHAnsi" w:cstheme="minorHAnsi" w:hint="default"/>
        <w:spacing w:val="-2"/>
        <w:w w:val="86"/>
        <w:sz w:val="20"/>
        <w:szCs w:val="20"/>
        <w:lang w:val="pl-PL" w:eastAsia="en-US" w:bidi="ar-SA"/>
      </w:rPr>
    </w:lvl>
    <w:lvl w:ilvl="1" w:tplc="5F2CB6AA">
      <w:numFmt w:val="bullet"/>
      <w:lvlText w:val="•"/>
      <w:lvlJc w:val="left"/>
      <w:pPr>
        <w:ind w:left="1228" w:hanging="236"/>
      </w:pPr>
      <w:rPr>
        <w:rFonts w:hint="default"/>
        <w:lang w:val="pl-PL" w:eastAsia="en-US" w:bidi="ar-SA"/>
      </w:rPr>
    </w:lvl>
    <w:lvl w:ilvl="2" w:tplc="059EC52C">
      <w:numFmt w:val="bullet"/>
      <w:lvlText w:val="•"/>
      <w:lvlJc w:val="left"/>
      <w:pPr>
        <w:ind w:left="2237" w:hanging="236"/>
      </w:pPr>
      <w:rPr>
        <w:rFonts w:hint="default"/>
        <w:lang w:val="pl-PL" w:eastAsia="en-US" w:bidi="ar-SA"/>
      </w:rPr>
    </w:lvl>
    <w:lvl w:ilvl="3" w:tplc="E048CE26">
      <w:numFmt w:val="bullet"/>
      <w:lvlText w:val="•"/>
      <w:lvlJc w:val="left"/>
      <w:pPr>
        <w:ind w:left="3245" w:hanging="236"/>
      </w:pPr>
      <w:rPr>
        <w:rFonts w:hint="default"/>
        <w:lang w:val="pl-PL" w:eastAsia="en-US" w:bidi="ar-SA"/>
      </w:rPr>
    </w:lvl>
    <w:lvl w:ilvl="4" w:tplc="10141B8E">
      <w:numFmt w:val="bullet"/>
      <w:lvlText w:val="•"/>
      <w:lvlJc w:val="left"/>
      <w:pPr>
        <w:ind w:left="4254" w:hanging="236"/>
      </w:pPr>
      <w:rPr>
        <w:rFonts w:hint="default"/>
        <w:lang w:val="pl-PL" w:eastAsia="en-US" w:bidi="ar-SA"/>
      </w:rPr>
    </w:lvl>
    <w:lvl w:ilvl="5" w:tplc="7A546276">
      <w:numFmt w:val="bullet"/>
      <w:lvlText w:val="•"/>
      <w:lvlJc w:val="left"/>
      <w:pPr>
        <w:ind w:left="5263" w:hanging="236"/>
      </w:pPr>
      <w:rPr>
        <w:rFonts w:hint="default"/>
        <w:lang w:val="pl-PL" w:eastAsia="en-US" w:bidi="ar-SA"/>
      </w:rPr>
    </w:lvl>
    <w:lvl w:ilvl="6" w:tplc="D13441F6">
      <w:numFmt w:val="bullet"/>
      <w:lvlText w:val="•"/>
      <w:lvlJc w:val="left"/>
      <w:pPr>
        <w:ind w:left="6271" w:hanging="236"/>
      </w:pPr>
      <w:rPr>
        <w:rFonts w:hint="default"/>
        <w:lang w:val="pl-PL" w:eastAsia="en-US" w:bidi="ar-SA"/>
      </w:rPr>
    </w:lvl>
    <w:lvl w:ilvl="7" w:tplc="F54ACFC8">
      <w:numFmt w:val="bullet"/>
      <w:lvlText w:val="•"/>
      <w:lvlJc w:val="left"/>
      <w:pPr>
        <w:ind w:left="7280" w:hanging="236"/>
      </w:pPr>
      <w:rPr>
        <w:rFonts w:hint="default"/>
        <w:lang w:val="pl-PL" w:eastAsia="en-US" w:bidi="ar-SA"/>
      </w:rPr>
    </w:lvl>
    <w:lvl w:ilvl="8" w:tplc="B9FEE062">
      <w:numFmt w:val="bullet"/>
      <w:lvlText w:val="•"/>
      <w:lvlJc w:val="left"/>
      <w:pPr>
        <w:ind w:left="8289" w:hanging="236"/>
      </w:pPr>
      <w:rPr>
        <w:rFonts w:hint="default"/>
        <w:lang w:val="pl-PL" w:eastAsia="en-US" w:bidi="ar-SA"/>
      </w:rPr>
    </w:lvl>
  </w:abstractNum>
  <w:abstractNum w:abstractNumId="38" w15:restartNumberingAfterBreak="0">
    <w:nsid w:val="4C9D6DCD"/>
    <w:multiLevelType w:val="multilevel"/>
    <w:tmpl w:val="5F245C9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15:restartNumberingAfterBreak="0">
    <w:nsid w:val="4F3571EC"/>
    <w:multiLevelType w:val="hybridMultilevel"/>
    <w:tmpl w:val="E620E10E"/>
    <w:lvl w:ilvl="0" w:tplc="72742E70">
      <w:start w:val="1"/>
      <w:numFmt w:val="decimal"/>
      <w:lvlText w:val="%1."/>
      <w:lvlJc w:val="left"/>
      <w:pPr>
        <w:ind w:left="216" w:hanging="283"/>
      </w:pPr>
      <w:rPr>
        <w:rFonts w:asciiTheme="minorHAnsi" w:eastAsia="Tahoma" w:hAnsiTheme="minorHAnsi" w:cstheme="minorHAnsi" w:hint="default"/>
        <w:spacing w:val="-2"/>
        <w:w w:val="92"/>
        <w:sz w:val="22"/>
        <w:szCs w:val="22"/>
        <w:lang w:val="pl-PL" w:eastAsia="en-US" w:bidi="ar-SA"/>
      </w:rPr>
    </w:lvl>
    <w:lvl w:ilvl="1" w:tplc="74A2EF30">
      <w:numFmt w:val="bullet"/>
      <w:lvlText w:val="•"/>
      <w:lvlJc w:val="left"/>
      <w:pPr>
        <w:ind w:left="1228" w:hanging="283"/>
      </w:pPr>
      <w:rPr>
        <w:rFonts w:hint="default"/>
        <w:lang w:val="pl-PL" w:eastAsia="en-US" w:bidi="ar-SA"/>
      </w:rPr>
    </w:lvl>
    <w:lvl w:ilvl="2" w:tplc="C01EFA8A">
      <w:numFmt w:val="bullet"/>
      <w:lvlText w:val="•"/>
      <w:lvlJc w:val="left"/>
      <w:pPr>
        <w:ind w:left="2237" w:hanging="283"/>
      </w:pPr>
      <w:rPr>
        <w:rFonts w:hint="default"/>
        <w:lang w:val="pl-PL" w:eastAsia="en-US" w:bidi="ar-SA"/>
      </w:rPr>
    </w:lvl>
    <w:lvl w:ilvl="3" w:tplc="22DA736A">
      <w:numFmt w:val="bullet"/>
      <w:lvlText w:val="•"/>
      <w:lvlJc w:val="left"/>
      <w:pPr>
        <w:ind w:left="3245" w:hanging="283"/>
      </w:pPr>
      <w:rPr>
        <w:rFonts w:hint="default"/>
        <w:lang w:val="pl-PL" w:eastAsia="en-US" w:bidi="ar-SA"/>
      </w:rPr>
    </w:lvl>
    <w:lvl w:ilvl="4" w:tplc="0324D7B4">
      <w:numFmt w:val="bullet"/>
      <w:lvlText w:val="•"/>
      <w:lvlJc w:val="left"/>
      <w:pPr>
        <w:ind w:left="4254" w:hanging="283"/>
      </w:pPr>
      <w:rPr>
        <w:rFonts w:hint="default"/>
        <w:lang w:val="pl-PL" w:eastAsia="en-US" w:bidi="ar-SA"/>
      </w:rPr>
    </w:lvl>
    <w:lvl w:ilvl="5" w:tplc="9C5863DA">
      <w:numFmt w:val="bullet"/>
      <w:lvlText w:val="•"/>
      <w:lvlJc w:val="left"/>
      <w:pPr>
        <w:ind w:left="5263" w:hanging="283"/>
      </w:pPr>
      <w:rPr>
        <w:rFonts w:hint="default"/>
        <w:lang w:val="pl-PL" w:eastAsia="en-US" w:bidi="ar-SA"/>
      </w:rPr>
    </w:lvl>
    <w:lvl w:ilvl="6" w:tplc="FA10FE74">
      <w:numFmt w:val="bullet"/>
      <w:lvlText w:val="•"/>
      <w:lvlJc w:val="left"/>
      <w:pPr>
        <w:ind w:left="6271" w:hanging="283"/>
      </w:pPr>
      <w:rPr>
        <w:rFonts w:hint="default"/>
        <w:lang w:val="pl-PL" w:eastAsia="en-US" w:bidi="ar-SA"/>
      </w:rPr>
    </w:lvl>
    <w:lvl w:ilvl="7" w:tplc="767CF99E">
      <w:numFmt w:val="bullet"/>
      <w:lvlText w:val="•"/>
      <w:lvlJc w:val="left"/>
      <w:pPr>
        <w:ind w:left="7280" w:hanging="283"/>
      </w:pPr>
      <w:rPr>
        <w:rFonts w:hint="default"/>
        <w:lang w:val="pl-PL" w:eastAsia="en-US" w:bidi="ar-SA"/>
      </w:rPr>
    </w:lvl>
    <w:lvl w:ilvl="8" w:tplc="BEB23A3E">
      <w:numFmt w:val="bullet"/>
      <w:lvlText w:val="•"/>
      <w:lvlJc w:val="left"/>
      <w:pPr>
        <w:ind w:left="8289" w:hanging="283"/>
      </w:pPr>
      <w:rPr>
        <w:rFonts w:hint="default"/>
        <w:lang w:val="pl-PL" w:eastAsia="en-US" w:bidi="ar-SA"/>
      </w:rPr>
    </w:lvl>
  </w:abstractNum>
  <w:abstractNum w:abstractNumId="40" w15:restartNumberingAfterBreak="0">
    <w:nsid w:val="5717478A"/>
    <w:multiLevelType w:val="hybridMultilevel"/>
    <w:tmpl w:val="77E4DD86"/>
    <w:lvl w:ilvl="0" w:tplc="1F0A0420">
      <w:numFmt w:val="bullet"/>
      <w:lvlText w:val=""/>
      <w:lvlJc w:val="left"/>
      <w:pPr>
        <w:ind w:left="936" w:hanging="360"/>
      </w:pPr>
      <w:rPr>
        <w:rFonts w:ascii="Symbol" w:eastAsia="Symbol" w:hAnsi="Symbol" w:cs="Symbol" w:hint="default"/>
        <w:color w:val="auto"/>
        <w:w w:val="100"/>
        <w:sz w:val="22"/>
        <w:szCs w:val="22"/>
        <w:lang w:val="pl-PL" w:eastAsia="en-US" w:bidi="ar-SA"/>
      </w:rPr>
    </w:lvl>
    <w:lvl w:ilvl="1" w:tplc="7EEA52A2">
      <w:numFmt w:val="bullet"/>
      <w:lvlText w:val="•"/>
      <w:lvlJc w:val="left"/>
      <w:pPr>
        <w:ind w:left="1876" w:hanging="360"/>
      </w:pPr>
      <w:rPr>
        <w:rFonts w:hint="default"/>
        <w:lang w:val="pl-PL" w:eastAsia="en-US" w:bidi="ar-SA"/>
      </w:rPr>
    </w:lvl>
    <w:lvl w:ilvl="2" w:tplc="5FD6EB1E">
      <w:numFmt w:val="bullet"/>
      <w:lvlText w:val="•"/>
      <w:lvlJc w:val="left"/>
      <w:pPr>
        <w:ind w:left="2813" w:hanging="360"/>
      </w:pPr>
      <w:rPr>
        <w:rFonts w:hint="default"/>
        <w:lang w:val="pl-PL" w:eastAsia="en-US" w:bidi="ar-SA"/>
      </w:rPr>
    </w:lvl>
    <w:lvl w:ilvl="3" w:tplc="71568098">
      <w:numFmt w:val="bullet"/>
      <w:lvlText w:val="•"/>
      <w:lvlJc w:val="left"/>
      <w:pPr>
        <w:ind w:left="3749" w:hanging="360"/>
      </w:pPr>
      <w:rPr>
        <w:rFonts w:hint="default"/>
        <w:lang w:val="pl-PL" w:eastAsia="en-US" w:bidi="ar-SA"/>
      </w:rPr>
    </w:lvl>
    <w:lvl w:ilvl="4" w:tplc="EFBCC2A2">
      <w:numFmt w:val="bullet"/>
      <w:lvlText w:val="•"/>
      <w:lvlJc w:val="left"/>
      <w:pPr>
        <w:ind w:left="4686" w:hanging="360"/>
      </w:pPr>
      <w:rPr>
        <w:rFonts w:hint="default"/>
        <w:lang w:val="pl-PL" w:eastAsia="en-US" w:bidi="ar-SA"/>
      </w:rPr>
    </w:lvl>
    <w:lvl w:ilvl="5" w:tplc="5F3AB4E6">
      <w:numFmt w:val="bullet"/>
      <w:lvlText w:val="•"/>
      <w:lvlJc w:val="left"/>
      <w:pPr>
        <w:ind w:left="5623" w:hanging="360"/>
      </w:pPr>
      <w:rPr>
        <w:rFonts w:hint="default"/>
        <w:lang w:val="pl-PL" w:eastAsia="en-US" w:bidi="ar-SA"/>
      </w:rPr>
    </w:lvl>
    <w:lvl w:ilvl="6" w:tplc="50BEDF9C">
      <w:numFmt w:val="bullet"/>
      <w:lvlText w:val="•"/>
      <w:lvlJc w:val="left"/>
      <w:pPr>
        <w:ind w:left="6559" w:hanging="360"/>
      </w:pPr>
      <w:rPr>
        <w:rFonts w:hint="default"/>
        <w:lang w:val="pl-PL" w:eastAsia="en-US" w:bidi="ar-SA"/>
      </w:rPr>
    </w:lvl>
    <w:lvl w:ilvl="7" w:tplc="E42C0B9E">
      <w:numFmt w:val="bullet"/>
      <w:lvlText w:val="•"/>
      <w:lvlJc w:val="left"/>
      <w:pPr>
        <w:ind w:left="7496" w:hanging="360"/>
      </w:pPr>
      <w:rPr>
        <w:rFonts w:hint="default"/>
        <w:lang w:val="pl-PL" w:eastAsia="en-US" w:bidi="ar-SA"/>
      </w:rPr>
    </w:lvl>
    <w:lvl w:ilvl="8" w:tplc="229E4B02">
      <w:numFmt w:val="bullet"/>
      <w:lvlText w:val="•"/>
      <w:lvlJc w:val="left"/>
      <w:pPr>
        <w:ind w:left="8433" w:hanging="360"/>
      </w:pPr>
      <w:rPr>
        <w:rFonts w:hint="default"/>
        <w:lang w:val="pl-PL" w:eastAsia="en-US" w:bidi="ar-SA"/>
      </w:rPr>
    </w:lvl>
  </w:abstractNum>
  <w:abstractNum w:abstractNumId="41" w15:restartNumberingAfterBreak="0">
    <w:nsid w:val="577732A9"/>
    <w:multiLevelType w:val="hybridMultilevel"/>
    <w:tmpl w:val="775EC236"/>
    <w:lvl w:ilvl="0" w:tplc="245E9556">
      <w:start w:val="1"/>
      <w:numFmt w:val="decimal"/>
      <w:lvlText w:val="%1."/>
      <w:lvlJc w:val="left"/>
      <w:pPr>
        <w:ind w:left="461" w:hanging="246"/>
      </w:pPr>
      <w:rPr>
        <w:rFonts w:ascii="Arial" w:eastAsia="Arial" w:hAnsi="Arial" w:cs="Arial" w:hint="default"/>
        <w:b/>
        <w:bCs/>
        <w:spacing w:val="-2"/>
        <w:w w:val="100"/>
        <w:sz w:val="22"/>
        <w:szCs w:val="22"/>
        <w:lang w:val="pl-PL" w:eastAsia="en-US" w:bidi="ar-SA"/>
      </w:rPr>
    </w:lvl>
    <w:lvl w:ilvl="1" w:tplc="71346D28">
      <w:numFmt w:val="bullet"/>
      <w:lvlText w:val="•"/>
      <w:lvlJc w:val="left"/>
      <w:pPr>
        <w:ind w:left="1444" w:hanging="246"/>
      </w:pPr>
      <w:rPr>
        <w:rFonts w:hint="default"/>
        <w:lang w:val="pl-PL" w:eastAsia="en-US" w:bidi="ar-SA"/>
      </w:rPr>
    </w:lvl>
    <w:lvl w:ilvl="2" w:tplc="267600E2">
      <w:numFmt w:val="bullet"/>
      <w:lvlText w:val="•"/>
      <w:lvlJc w:val="left"/>
      <w:pPr>
        <w:ind w:left="2429" w:hanging="246"/>
      </w:pPr>
      <w:rPr>
        <w:rFonts w:hint="default"/>
        <w:lang w:val="pl-PL" w:eastAsia="en-US" w:bidi="ar-SA"/>
      </w:rPr>
    </w:lvl>
    <w:lvl w:ilvl="3" w:tplc="477A7812">
      <w:numFmt w:val="bullet"/>
      <w:lvlText w:val="•"/>
      <w:lvlJc w:val="left"/>
      <w:pPr>
        <w:ind w:left="3413" w:hanging="246"/>
      </w:pPr>
      <w:rPr>
        <w:rFonts w:hint="default"/>
        <w:lang w:val="pl-PL" w:eastAsia="en-US" w:bidi="ar-SA"/>
      </w:rPr>
    </w:lvl>
    <w:lvl w:ilvl="4" w:tplc="CBE81CDA">
      <w:numFmt w:val="bullet"/>
      <w:lvlText w:val="•"/>
      <w:lvlJc w:val="left"/>
      <w:pPr>
        <w:ind w:left="4398" w:hanging="246"/>
      </w:pPr>
      <w:rPr>
        <w:rFonts w:hint="default"/>
        <w:lang w:val="pl-PL" w:eastAsia="en-US" w:bidi="ar-SA"/>
      </w:rPr>
    </w:lvl>
    <w:lvl w:ilvl="5" w:tplc="262233FC">
      <w:numFmt w:val="bullet"/>
      <w:lvlText w:val="•"/>
      <w:lvlJc w:val="left"/>
      <w:pPr>
        <w:ind w:left="5383" w:hanging="246"/>
      </w:pPr>
      <w:rPr>
        <w:rFonts w:hint="default"/>
        <w:lang w:val="pl-PL" w:eastAsia="en-US" w:bidi="ar-SA"/>
      </w:rPr>
    </w:lvl>
    <w:lvl w:ilvl="6" w:tplc="C540E458">
      <w:numFmt w:val="bullet"/>
      <w:lvlText w:val="•"/>
      <w:lvlJc w:val="left"/>
      <w:pPr>
        <w:ind w:left="6367" w:hanging="246"/>
      </w:pPr>
      <w:rPr>
        <w:rFonts w:hint="default"/>
        <w:lang w:val="pl-PL" w:eastAsia="en-US" w:bidi="ar-SA"/>
      </w:rPr>
    </w:lvl>
    <w:lvl w:ilvl="7" w:tplc="910AC188">
      <w:numFmt w:val="bullet"/>
      <w:lvlText w:val="•"/>
      <w:lvlJc w:val="left"/>
      <w:pPr>
        <w:ind w:left="7352" w:hanging="246"/>
      </w:pPr>
      <w:rPr>
        <w:rFonts w:hint="default"/>
        <w:lang w:val="pl-PL" w:eastAsia="en-US" w:bidi="ar-SA"/>
      </w:rPr>
    </w:lvl>
    <w:lvl w:ilvl="8" w:tplc="FD705A7A">
      <w:numFmt w:val="bullet"/>
      <w:lvlText w:val="•"/>
      <w:lvlJc w:val="left"/>
      <w:pPr>
        <w:ind w:left="8337" w:hanging="246"/>
      </w:pPr>
      <w:rPr>
        <w:rFonts w:hint="default"/>
        <w:lang w:val="pl-PL" w:eastAsia="en-US" w:bidi="ar-SA"/>
      </w:rPr>
    </w:lvl>
  </w:abstractNum>
  <w:abstractNum w:abstractNumId="42" w15:restartNumberingAfterBreak="0">
    <w:nsid w:val="5B297636"/>
    <w:multiLevelType w:val="hybridMultilevel"/>
    <w:tmpl w:val="A6929C6E"/>
    <w:lvl w:ilvl="0" w:tplc="D2048534">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3" w15:restartNumberingAfterBreak="0">
    <w:nsid w:val="5CD21BEF"/>
    <w:multiLevelType w:val="hybridMultilevel"/>
    <w:tmpl w:val="3D74D4AE"/>
    <w:lvl w:ilvl="0" w:tplc="A6E8A422">
      <w:start w:val="1"/>
      <w:numFmt w:val="decimal"/>
      <w:lvlText w:val="%1."/>
      <w:lvlJc w:val="left"/>
      <w:pPr>
        <w:ind w:left="956" w:hanging="361"/>
      </w:pPr>
      <w:rPr>
        <w:rFonts w:ascii="Calibri" w:eastAsia="Calibri" w:hAnsi="Calibri" w:cs="Calibri" w:hint="default"/>
        <w:b w:val="0"/>
        <w:bCs w:val="0"/>
        <w:i w:val="0"/>
        <w:iCs w:val="0"/>
        <w:spacing w:val="-2"/>
        <w:w w:val="100"/>
        <w:sz w:val="22"/>
        <w:szCs w:val="22"/>
        <w:lang w:val="pl-PL" w:eastAsia="en-US" w:bidi="ar-SA"/>
      </w:rPr>
    </w:lvl>
    <w:lvl w:ilvl="1" w:tplc="52C6D924">
      <w:numFmt w:val="bullet"/>
      <w:lvlText w:val="•"/>
      <w:lvlJc w:val="left"/>
      <w:pPr>
        <w:ind w:left="1864" w:hanging="361"/>
      </w:pPr>
      <w:rPr>
        <w:rFonts w:hint="default"/>
        <w:lang w:val="pl-PL" w:eastAsia="en-US" w:bidi="ar-SA"/>
      </w:rPr>
    </w:lvl>
    <w:lvl w:ilvl="2" w:tplc="B746975C">
      <w:numFmt w:val="bullet"/>
      <w:lvlText w:val="•"/>
      <w:lvlJc w:val="left"/>
      <w:pPr>
        <w:ind w:left="2769" w:hanging="361"/>
      </w:pPr>
      <w:rPr>
        <w:rFonts w:hint="default"/>
        <w:lang w:val="pl-PL" w:eastAsia="en-US" w:bidi="ar-SA"/>
      </w:rPr>
    </w:lvl>
    <w:lvl w:ilvl="3" w:tplc="5324E818">
      <w:numFmt w:val="bullet"/>
      <w:lvlText w:val="•"/>
      <w:lvlJc w:val="left"/>
      <w:pPr>
        <w:ind w:left="3673" w:hanging="361"/>
      </w:pPr>
      <w:rPr>
        <w:rFonts w:hint="default"/>
        <w:lang w:val="pl-PL" w:eastAsia="en-US" w:bidi="ar-SA"/>
      </w:rPr>
    </w:lvl>
    <w:lvl w:ilvl="4" w:tplc="9C8C314C">
      <w:numFmt w:val="bullet"/>
      <w:lvlText w:val="•"/>
      <w:lvlJc w:val="left"/>
      <w:pPr>
        <w:ind w:left="4578" w:hanging="361"/>
      </w:pPr>
      <w:rPr>
        <w:rFonts w:hint="default"/>
        <w:lang w:val="pl-PL" w:eastAsia="en-US" w:bidi="ar-SA"/>
      </w:rPr>
    </w:lvl>
    <w:lvl w:ilvl="5" w:tplc="78442CB8">
      <w:numFmt w:val="bullet"/>
      <w:lvlText w:val="•"/>
      <w:lvlJc w:val="left"/>
      <w:pPr>
        <w:ind w:left="5482" w:hanging="361"/>
      </w:pPr>
      <w:rPr>
        <w:rFonts w:hint="default"/>
        <w:lang w:val="pl-PL" w:eastAsia="en-US" w:bidi="ar-SA"/>
      </w:rPr>
    </w:lvl>
    <w:lvl w:ilvl="6" w:tplc="E320EC84">
      <w:numFmt w:val="bullet"/>
      <w:lvlText w:val="•"/>
      <w:lvlJc w:val="left"/>
      <w:pPr>
        <w:ind w:left="6387" w:hanging="361"/>
      </w:pPr>
      <w:rPr>
        <w:rFonts w:hint="default"/>
        <w:lang w:val="pl-PL" w:eastAsia="en-US" w:bidi="ar-SA"/>
      </w:rPr>
    </w:lvl>
    <w:lvl w:ilvl="7" w:tplc="22A2ECBC">
      <w:numFmt w:val="bullet"/>
      <w:lvlText w:val="•"/>
      <w:lvlJc w:val="left"/>
      <w:pPr>
        <w:ind w:left="7291" w:hanging="361"/>
      </w:pPr>
      <w:rPr>
        <w:rFonts w:hint="default"/>
        <w:lang w:val="pl-PL" w:eastAsia="en-US" w:bidi="ar-SA"/>
      </w:rPr>
    </w:lvl>
    <w:lvl w:ilvl="8" w:tplc="8D9E6BF8">
      <w:numFmt w:val="bullet"/>
      <w:lvlText w:val="•"/>
      <w:lvlJc w:val="left"/>
      <w:pPr>
        <w:ind w:left="8196" w:hanging="361"/>
      </w:pPr>
      <w:rPr>
        <w:rFonts w:hint="default"/>
        <w:lang w:val="pl-PL" w:eastAsia="en-US" w:bidi="ar-SA"/>
      </w:rPr>
    </w:lvl>
  </w:abstractNum>
  <w:abstractNum w:abstractNumId="44" w15:restartNumberingAfterBreak="0">
    <w:nsid w:val="67ED2A6F"/>
    <w:multiLevelType w:val="multilevel"/>
    <w:tmpl w:val="3880E9A8"/>
    <w:lvl w:ilvl="0">
      <w:start w:val="5"/>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5" w15:restartNumberingAfterBreak="0">
    <w:nsid w:val="6AD4286C"/>
    <w:multiLevelType w:val="hybridMultilevel"/>
    <w:tmpl w:val="CD0E0676"/>
    <w:lvl w:ilvl="0" w:tplc="252422D6">
      <w:start w:val="1"/>
      <w:numFmt w:val="lowerLetter"/>
      <w:lvlText w:val="%1)"/>
      <w:lvlJc w:val="left"/>
      <w:pPr>
        <w:ind w:left="1182" w:hanging="258"/>
      </w:pPr>
      <w:rPr>
        <w:rFonts w:asciiTheme="minorHAnsi" w:eastAsia="Tahoma" w:hAnsiTheme="minorHAnsi" w:cstheme="minorHAnsi" w:hint="default"/>
        <w:spacing w:val="-2"/>
        <w:w w:val="87"/>
        <w:sz w:val="22"/>
        <w:szCs w:val="22"/>
        <w:lang w:val="pl-PL" w:eastAsia="en-US" w:bidi="ar-SA"/>
      </w:rPr>
    </w:lvl>
    <w:lvl w:ilvl="1" w:tplc="62EC619A">
      <w:numFmt w:val="bullet"/>
      <w:lvlText w:val="•"/>
      <w:lvlJc w:val="left"/>
      <w:pPr>
        <w:ind w:left="2092" w:hanging="258"/>
      </w:pPr>
      <w:rPr>
        <w:rFonts w:hint="default"/>
        <w:lang w:val="pl-PL" w:eastAsia="en-US" w:bidi="ar-SA"/>
      </w:rPr>
    </w:lvl>
    <w:lvl w:ilvl="2" w:tplc="D6B0AE92">
      <w:numFmt w:val="bullet"/>
      <w:lvlText w:val="•"/>
      <w:lvlJc w:val="left"/>
      <w:pPr>
        <w:ind w:left="3005" w:hanging="258"/>
      </w:pPr>
      <w:rPr>
        <w:rFonts w:hint="default"/>
        <w:lang w:val="pl-PL" w:eastAsia="en-US" w:bidi="ar-SA"/>
      </w:rPr>
    </w:lvl>
    <w:lvl w:ilvl="3" w:tplc="A5BE02CC">
      <w:numFmt w:val="bullet"/>
      <w:lvlText w:val="•"/>
      <w:lvlJc w:val="left"/>
      <w:pPr>
        <w:ind w:left="3917" w:hanging="258"/>
      </w:pPr>
      <w:rPr>
        <w:rFonts w:hint="default"/>
        <w:lang w:val="pl-PL" w:eastAsia="en-US" w:bidi="ar-SA"/>
      </w:rPr>
    </w:lvl>
    <w:lvl w:ilvl="4" w:tplc="C5BC5EA4">
      <w:numFmt w:val="bullet"/>
      <w:lvlText w:val="•"/>
      <w:lvlJc w:val="left"/>
      <w:pPr>
        <w:ind w:left="4830" w:hanging="258"/>
      </w:pPr>
      <w:rPr>
        <w:rFonts w:hint="default"/>
        <w:lang w:val="pl-PL" w:eastAsia="en-US" w:bidi="ar-SA"/>
      </w:rPr>
    </w:lvl>
    <w:lvl w:ilvl="5" w:tplc="49A6FCE8">
      <w:numFmt w:val="bullet"/>
      <w:lvlText w:val="•"/>
      <w:lvlJc w:val="left"/>
      <w:pPr>
        <w:ind w:left="5743" w:hanging="258"/>
      </w:pPr>
      <w:rPr>
        <w:rFonts w:hint="default"/>
        <w:lang w:val="pl-PL" w:eastAsia="en-US" w:bidi="ar-SA"/>
      </w:rPr>
    </w:lvl>
    <w:lvl w:ilvl="6" w:tplc="E4ECDFDA">
      <w:numFmt w:val="bullet"/>
      <w:lvlText w:val="•"/>
      <w:lvlJc w:val="left"/>
      <w:pPr>
        <w:ind w:left="6655" w:hanging="258"/>
      </w:pPr>
      <w:rPr>
        <w:rFonts w:hint="default"/>
        <w:lang w:val="pl-PL" w:eastAsia="en-US" w:bidi="ar-SA"/>
      </w:rPr>
    </w:lvl>
    <w:lvl w:ilvl="7" w:tplc="6C06972C">
      <w:numFmt w:val="bullet"/>
      <w:lvlText w:val="•"/>
      <w:lvlJc w:val="left"/>
      <w:pPr>
        <w:ind w:left="7568" w:hanging="258"/>
      </w:pPr>
      <w:rPr>
        <w:rFonts w:hint="default"/>
        <w:lang w:val="pl-PL" w:eastAsia="en-US" w:bidi="ar-SA"/>
      </w:rPr>
    </w:lvl>
    <w:lvl w:ilvl="8" w:tplc="F4645582">
      <w:numFmt w:val="bullet"/>
      <w:lvlText w:val="•"/>
      <w:lvlJc w:val="left"/>
      <w:pPr>
        <w:ind w:left="8481" w:hanging="258"/>
      </w:pPr>
      <w:rPr>
        <w:rFonts w:hint="default"/>
        <w:lang w:val="pl-PL" w:eastAsia="en-US" w:bidi="ar-SA"/>
      </w:rPr>
    </w:lvl>
  </w:abstractNum>
  <w:abstractNum w:abstractNumId="46" w15:restartNumberingAfterBreak="0">
    <w:nsid w:val="7A8A5EEA"/>
    <w:multiLevelType w:val="hybridMultilevel"/>
    <w:tmpl w:val="04A69FE2"/>
    <w:lvl w:ilvl="0" w:tplc="138C4778">
      <w:start w:val="1"/>
      <w:numFmt w:val="decimal"/>
      <w:lvlText w:val="%1."/>
      <w:lvlJc w:val="left"/>
      <w:pPr>
        <w:ind w:left="216" w:hanging="254"/>
      </w:pPr>
      <w:rPr>
        <w:rFonts w:asciiTheme="minorHAnsi" w:eastAsia="Tahoma" w:hAnsiTheme="minorHAnsi" w:cstheme="minorHAnsi" w:hint="default"/>
        <w:spacing w:val="-2"/>
        <w:w w:val="92"/>
        <w:sz w:val="22"/>
        <w:szCs w:val="22"/>
        <w:lang w:val="pl-PL" w:eastAsia="en-US" w:bidi="ar-SA"/>
      </w:rPr>
    </w:lvl>
    <w:lvl w:ilvl="1" w:tplc="FDB6DB46">
      <w:numFmt w:val="bullet"/>
      <w:lvlText w:val="•"/>
      <w:lvlJc w:val="left"/>
      <w:pPr>
        <w:ind w:left="1228" w:hanging="254"/>
      </w:pPr>
      <w:rPr>
        <w:rFonts w:hint="default"/>
        <w:lang w:val="pl-PL" w:eastAsia="en-US" w:bidi="ar-SA"/>
      </w:rPr>
    </w:lvl>
    <w:lvl w:ilvl="2" w:tplc="CD9EB074">
      <w:numFmt w:val="bullet"/>
      <w:lvlText w:val="•"/>
      <w:lvlJc w:val="left"/>
      <w:pPr>
        <w:ind w:left="2237" w:hanging="254"/>
      </w:pPr>
      <w:rPr>
        <w:rFonts w:hint="default"/>
        <w:lang w:val="pl-PL" w:eastAsia="en-US" w:bidi="ar-SA"/>
      </w:rPr>
    </w:lvl>
    <w:lvl w:ilvl="3" w:tplc="C7E89C74">
      <w:numFmt w:val="bullet"/>
      <w:lvlText w:val="•"/>
      <w:lvlJc w:val="left"/>
      <w:pPr>
        <w:ind w:left="3245" w:hanging="254"/>
      </w:pPr>
      <w:rPr>
        <w:rFonts w:hint="default"/>
        <w:lang w:val="pl-PL" w:eastAsia="en-US" w:bidi="ar-SA"/>
      </w:rPr>
    </w:lvl>
    <w:lvl w:ilvl="4" w:tplc="7598A758">
      <w:numFmt w:val="bullet"/>
      <w:lvlText w:val="•"/>
      <w:lvlJc w:val="left"/>
      <w:pPr>
        <w:ind w:left="4254" w:hanging="254"/>
      </w:pPr>
      <w:rPr>
        <w:rFonts w:hint="default"/>
        <w:lang w:val="pl-PL" w:eastAsia="en-US" w:bidi="ar-SA"/>
      </w:rPr>
    </w:lvl>
    <w:lvl w:ilvl="5" w:tplc="80802A02">
      <w:numFmt w:val="bullet"/>
      <w:lvlText w:val="•"/>
      <w:lvlJc w:val="left"/>
      <w:pPr>
        <w:ind w:left="5263" w:hanging="254"/>
      </w:pPr>
      <w:rPr>
        <w:rFonts w:hint="default"/>
        <w:lang w:val="pl-PL" w:eastAsia="en-US" w:bidi="ar-SA"/>
      </w:rPr>
    </w:lvl>
    <w:lvl w:ilvl="6" w:tplc="029C6278">
      <w:numFmt w:val="bullet"/>
      <w:lvlText w:val="•"/>
      <w:lvlJc w:val="left"/>
      <w:pPr>
        <w:ind w:left="6271" w:hanging="254"/>
      </w:pPr>
      <w:rPr>
        <w:rFonts w:hint="default"/>
        <w:lang w:val="pl-PL" w:eastAsia="en-US" w:bidi="ar-SA"/>
      </w:rPr>
    </w:lvl>
    <w:lvl w:ilvl="7" w:tplc="EBD25AEE">
      <w:numFmt w:val="bullet"/>
      <w:lvlText w:val="•"/>
      <w:lvlJc w:val="left"/>
      <w:pPr>
        <w:ind w:left="7280" w:hanging="254"/>
      </w:pPr>
      <w:rPr>
        <w:rFonts w:hint="default"/>
        <w:lang w:val="pl-PL" w:eastAsia="en-US" w:bidi="ar-SA"/>
      </w:rPr>
    </w:lvl>
    <w:lvl w:ilvl="8" w:tplc="CBC4BE94">
      <w:numFmt w:val="bullet"/>
      <w:lvlText w:val="•"/>
      <w:lvlJc w:val="left"/>
      <w:pPr>
        <w:ind w:left="8289" w:hanging="254"/>
      </w:pPr>
      <w:rPr>
        <w:rFonts w:hint="default"/>
        <w:lang w:val="pl-PL" w:eastAsia="en-US" w:bidi="ar-SA"/>
      </w:rPr>
    </w:lvl>
  </w:abstractNum>
  <w:abstractNum w:abstractNumId="47" w15:restartNumberingAfterBreak="0">
    <w:nsid w:val="7F7D3C4B"/>
    <w:multiLevelType w:val="hybridMultilevel"/>
    <w:tmpl w:val="5B26418C"/>
    <w:lvl w:ilvl="0" w:tplc="324E6AD0">
      <w:start w:val="1"/>
      <w:numFmt w:val="decimal"/>
      <w:lvlText w:val="%1)"/>
      <w:lvlJc w:val="left"/>
      <w:pPr>
        <w:ind w:left="643" w:hanging="428"/>
      </w:pPr>
      <w:rPr>
        <w:rFonts w:hint="default"/>
        <w:spacing w:val="-2"/>
        <w:w w:val="86"/>
        <w:lang w:val="pl-PL" w:eastAsia="en-US" w:bidi="ar-SA"/>
      </w:rPr>
    </w:lvl>
    <w:lvl w:ilvl="1" w:tplc="489A90FC">
      <w:start w:val="1"/>
      <w:numFmt w:val="upperRoman"/>
      <w:lvlText w:val="%2"/>
      <w:lvlJc w:val="left"/>
      <w:pPr>
        <w:ind w:left="676" w:hanging="178"/>
      </w:pPr>
      <w:rPr>
        <w:rFonts w:ascii="Arial" w:eastAsia="Arial" w:hAnsi="Arial" w:cs="Arial" w:hint="default"/>
        <w:b/>
        <w:bCs/>
        <w:color w:val="0070BF"/>
        <w:w w:val="99"/>
        <w:sz w:val="32"/>
        <w:szCs w:val="32"/>
        <w:lang w:val="pl-PL" w:eastAsia="en-US" w:bidi="ar-SA"/>
      </w:rPr>
    </w:lvl>
    <w:lvl w:ilvl="2" w:tplc="9D960BBC">
      <w:start w:val="1"/>
      <w:numFmt w:val="decimal"/>
      <w:lvlText w:val="%3."/>
      <w:lvlJc w:val="left"/>
      <w:pPr>
        <w:ind w:left="1284" w:hanging="360"/>
      </w:pPr>
      <w:rPr>
        <w:rFonts w:ascii="Calibri" w:eastAsia="Tahoma" w:hAnsi="Calibri" w:cs="Calibri" w:hint="default"/>
        <w:spacing w:val="-2"/>
        <w:w w:val="92"/>
        <w:sz w:val="22"/>
        <w:szCs w:val="22"/>
        <w:lang w:val="pl-PL" w:eastAsia="en-US" w:bidi="ar-SA"/>
      </w:rPr>
    </w:lvl>
    <w:lvl w:ilvl="3" w:tplc="04150001">
      <w:start w:val="1"/>
      <w:numFmt w:val="bullet"/>
      <w:lvlText w:val=""/>
      <w:lvlJc w:val="left"/>
      <w:pPr>
        <w:ind w:left="1070" w:hanging="360"/>
      </w:pPr>
      <w:rPr>
        <w:rFonts w:ascii="Symbol" w:hAnsi="Symbol" w:hint="default"/>
      </w:rPr>
    </w:lvl>
    <w:lvl w:ilvl="4" w:tplc="05F26A48">
      <w:numFmt w:val="bullet"/>
      <w:lvlText w:val="•"/>
      <w:lvlJc w:val="left"/>
      <w:pPr>
        <w:ind w:left="1640" w:hanging="427"/>
      </w:pPr>
      <w:rPr>
        <w:rFonts w:hint="default"/>
        <w:lang w:val="pl-PL" w:eastAsia="en-US" w:bidi="ar-SA"/>
      </w:rPr>
    </w:lvl>
    <w:lvl w:ilvl="5" w:tplc="C75A4A88">
      <w:numFmt w:val="bullet"/>
      <w:lvlText w:val="•"/>
      <w:lvlJc w:val="left"/>
      <w:pPr>
        <w:ind w:left="1780" w:hanging="427"/>
      </w:pPr>
      <w:rPr>
        <w:rFonts w:hint="default"/>
        <w:lang w:val="pl-PL" w:eastAsia="en-US" w:bidi="ar-SA"/>
      </w:rPr>
    </w:lvl>
    <w:lvl w:ilvl="6" w:tplc="B4E08F4E">
      <w:numFmt w:val="bullet"/>
      <w:lvlText w:val="•"/>
      <w:lvlJc w:val="left"/>
      <w:pPr>
        <w:ind w:left="2200" w:hanging="427"/>
      </w:pPr>
      <w:rPr>
        <w:rFonts w:hint="default"/>
        <w:lang w:val="pl-PL" w:eastAsia="en-US" w:bidi="ar-SA"/>
      </w:rPr>
    </w:lvl>
    <w:lvl w:ilvl="7" w:tplc="1EC4B788">
      <w:numFmt w:val="bullet"/>
      <w:lvlText w:val="•"/>
      <w:lvlJc w:val="left"/>
      <w:pPr>
        <w:ind w:left="4226" w:hanging="427"/>
      </w:pPr>
      <w:rPr>
        <w:rFonts w:hint="default"/>
        <w:lang w:val="pl-PL" w:eastAsia="en-US" w:bidi="ar-SA"/>
      </w:rPr>
    </w:lvl>
    <w:lvl w:ilvl="8" w:tplc="5798C72C">
      <w:numFmt w:val="bullet"/>
      <w:lvlText w:val="•"/>
      <w:lvlJc w:val="left"/>
      <w:pPr>
        <w:ind w:left="6253" w:hanging="427"/>
      </w:pPr>
      <w:rPr>
        <w:rFonts w:hint="default"/>
        <w:lang w:val="pl-PL" w:eastAsia="en-US" w:bidi="ar-SA"/>
      </w:rPr>
    </w:lvl>
  </w:abstractNum>
  <w:num w:numId="1">
    <w:abstractNumId w:val="25"/>
  </w:num>
  <w:num w:numId="2">
    <w:abstractNumId w:val="32"/>
  </w:num>
  <w:num w:numId="3">
    <w:abstractNumId w:val="47"/>
  </w:num>
  <w:num w:numId="4">
    <w:abstractNumId w:val="15"/>
  </w:num>
  <w:num w:numId="5">
    <w:abstractNumId w:val="27"/>
  </w:num>
  <w:num w:numId="6">
    <w:abstractNumId w:val="42"/>
  </w:num>
  <w:num w:numId="7">
    <w:abstractNumId w:val="18"/>
  </w:num>
  <w:num w:numId="8">
    <w:abstractNumId w:val="23"/>
  </w:num>
  <w:num w:numId="9">
    <w:abstractNumId w:val="24"/>
  </w:num>
  <w:num w:numId="10">
    <w:abstractNumId w:val="22"/>
  </w:num>
  <w:num w:numId="11">
    <w:abstractNumId w:val="20"/>
  </w:num>
  <w:num w:numId="12">
    <w:abstractNumId w:val="31"/>
  </w:num>
  <w:num w:numId="13">
    <w:abstractNumId w:val="35"/>
  </w:num>
  <w:num w:numId="14">
    <w:abstractNumId w:val="29"/>
  </w:num>
  <w:num w:numId="15">
    <w:abstractNumId w:val="1"/>
  </w:num>
  <w:num w:numId="16">
    <w:abstractNumId w:val="4"/>
  </w:num>
  <w:num w:numId="17">
    <w:abstractNumId w:val="5"/>
  </w:num>
  <w:num w:numId="18">
    <w:abstractNumId w:val="6"/>
  </w:num>
  <w:num w:numId="19">
    <w:abstractNumId w:val="40"/>
  </w:num>
  <w:num w:numId="20">
    <w:abstractNumId w:val="46"/>
  </w:num>
  <w:num w:numId="21">
    <w:abstractNumId w:val="34"/>
  </w:num>
  <w:num w:numId="22">
    <w:abstractNumId w:val="30"/>
  </w:num>
  <w:num w:numId="23">
    <w:abstractNumId w:val="39"/>
  </w:num>
  <w:num w:numId="24">
    <w:abstractNumId w:val="45"/>
  </w:num>
  <w:num w:numId="25">
    <w:abstractNumId w:val="26"/>
  </w:num>
  <w:num w:numId="26">
    <w:abstractNumId w:val="21"/>
  </w:num>
  <w:num w:numId="27">
    <w:abstractNumId w:val="7"/>
  </w:num>
  <w:num w:numId="28">
    <w:abstractNumId w:val="8"/>
  </w:num>
  <w:num w:numId="29">
    <w:abstractNumId w:val="9"/>
  </w:num>
  <w:num w:numId="30">
    <w:abstractNumId w:val="10"/>
  </w:num>
  <w:num w:numId="31">
    <w:abstractNumId w:val="11"/>
  </w:num>
  <w:num w:numId="32">
    <w:abstractNumId w:val="12"/>
  </w:num>
  <w:num w:numId="33">
    <w:abstractNumId w:val="13"/>
  </w:num>
  <w:num w:numId="34">
    <w:abstractNumId w:val="16"/>
  </w:num>
  <w:num w:numId="35">
    <w:abstractNumId w:val="37"/>
  </w:num>
  <w:num w:numId="36">
    <w:abstractNumId w:val="41"/>
  </w:num>
  <w:num w:numId="37">
    <w:abstractNumId w:val="36"/>
  </w:num>
  <w:num w:numId="38">
    <w:abstractNumId w:val="3"/>
  </w:num>
  <w:num w:numId="39">
    <w:abstractNumId w:val="2"/>
  </w:num>
  <w:num w:numId="40">
    <w:abstractNumId w:val="43"/>
  </w:num>
  <w:num w:numId="41">
    <w:abstractNumId w:val="38"/>
  </w:num>
  <w:num w:numId="42">
    <w:abstractNumId w:val="17"/>
  </w:num>
  <w:num w:numId="43">
    <w:abstractNumId w:val="28"/>
  </w:num>
  <w:num w:numId="44">
    <w:abstractNumId w:val="44"/>
  </w:num>
  <w:num w:numId="45">
    <w:abstractNumId w:val="0"/>
  </w:num>
  <w:num w:numId="46">
    <w:abstractNumId w:val="19"/>
  </w:num>
  <w:num w:numId="47">
    <w:abstractNumId w:val="33"/>
  </w:num>
  <w:num w:numId="48">
    <w:abstractNumId w:val="1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3E6"/>
    <w:rsid w:val="0000176D"/>
    <w:rsid w:val="000063BA"/>
    <w:rsid w:val="0006768B"/>
    <w:rsid w:val="00087C77"/>
    <w:rsid w:val="0009759A"/>
    <w:rsid w:val="000D3680"/>
    <w:rsid w:val="000F11C0"/>
    <w:rsid w:val="001075A4"/>
    <w:rsid w:val="00130F9D"/>
    <w:rsid w:val="00155B2F"/>
    <w:rsid w:val="00173630"/>
    <w:rsid w:val="00187CFD"/>
    <w:rsid w:val="001978FE"/>
    <w:rsid w:val="001C45B3"/>
    <w:rsid w:val="001C5391"/>
    <w:rsid w:val="001E695D"/>
    <w:rsid w:val="00252D75"/>
    <w:rsid w:val="002F3C2A"/>
    <w:rsid w:val="00301E5E"/>
    <w:rsid w:val="00304E94"/>
    <w:rsid w:val="0030641C"/>
    <w:rsid w:val="00314E80"/>
    <w:rsid w:val="00330997"/>
    <w:rsid w:val="00386CF3"/>
    <w:rsid w:val="00394861"/>
    <w:rsid w:val="003E6427"/>
    <w:rsid w:val="00427FD9"/>
    <w:rsid w:val="00436807"/>
    <w:rsid w:val="004379E9"/>
    <w:rsid w:val="00455179"/>
    <w:rsid w:val="0047577F"/>
    <w:rsid w:val="004868D4"/>
    <w:rsid w:val="00487AE3"/>
    <w:rsid w:val="004A3D4D"/>
    <w:rsid w:val="004F074C"/>
    <w:rsid w:val="00504228"/>
    <w:rsid w:val="00526ACC"/>
    <w:rsid w:val="005504C8"/>
    <w:rsid w:val="005B7FBB"/>
    <w:rsid w:val="005D71F2"/>
    <w:rsid w:val="006177C0"/>
    <w:rsid w:val="00635B07"/>
    <w:rsid w:val="00693CAC"/>
    <w:rsid w:val="006B3487"/>
    <w:rsid w:val="006C6A1F"/>
    <w:rsid w:val="006E0D37"/>
    <w:rsid w:val="006E4EBC"/>
    <w:rsid w:val="00707441"/>
    <w:rsid w:val="00714B56"/>
    <w:rsid w:val="00721043"/>
    <w:rsid w:val="007454C9"/>
    <w:rsid w:val="007508EA"/>
    <w:rsid w:val="0077199D"/>
    <w:rsid w:val="00786DBF"/>
    <w:rsid w:val="00790B73"/>
    <w:rsid w:val="00797ED0"/>
    <w:rsid w:val="007B25A2"/>
    <w:rsid w:val="007B5963"/>
    <w:rsid w:val="007D7C16"/>
    <w:rsid w:val="007E22D7"/>
    <w:rsid w:val="007F2EDC"/>
    <w:rsid w:val="00800111"/>
    <w:rsid w:val="00801E7B"/>
    <w:rsid w:val="00802697"/>
    <w:rsid w:val="0083236E"/>
    <w:rsid w:val="00837980"/>
    <w:rsid w:val="008753E6"/>
    <w:rsid w:val="008864F3"/>
    <w:rsid w:val="008A231B"/>
    <w:rsid w:val="008A7080"/>
    <w:rsid w:val="008C0AF2"/>
    <w:rsid w:val="008F591D"/>
    <w:rsid w:val="00923C47"/>
    <w:rsid w:val="0094295B"/>
    <w:rsid w:val="00964DF3"/>
    <w:rsid w:val="00966493"/>
    <w:rsid w:val="00972BB3"/>
    <w:rsid w:val="0099121B"/>
    <w:rsid w:val="00997C16"/>
    <w:rsid w:val="009B06A8"/>
    <w:rsid w:val="009D55E5"/>
    <w:rsid w:val="009E161B"/>
    <w:rsid w:val="009E6BF0"/>
    <w:rsid w:val="009F5B7E"/>
    <w:rsid w:val="00A00319"/>
    <w:rsid w:val="00A037BC"/>
    <w:rsid w:val="00A229DC"/>
    <w:rsid w:val="00A31AA5"/>
    <w:rsid w:val="00A76813"/>
    <w:rsid w:val="00AC6918"/>
    <w:rsid w:val="00AD2E44"/>
    <w:rsid w:val="00AE44EA"/>
    <w:rsid w:val="00B123E4"/>
    <w:rsid w:val="00B2504A"/>
    <w:rsid w:val="00B6296B"/>
    <w:rsid w:val="00B86291"/>
    <w:rsid w:val="00B96F21"/>
    <w:rsid w:val="00BA383E"/>
    <w:rsid w:val="00BC037C"/>
    <w:rsid w:val="00BD083E"/>
    <w:rsid w:val="00BD4C2C"/>
    <w:rsid w:val="00BE6732"/>
    <w:rsid w:val="00BE72AD"/>
    <w:rsid w:val="00BF0971"/>
    <w:rsid w:val="00C21BB4"/>
    <w:rsid w:val="00C30572"/>
    <w:rsid w:val="00C604FE"/>
    <w:rsid w:val="00C81A14"/>
    <w:rsid w:val="00CA113D"/>
    <w:rsid w:val="00CB522D"/>
    <w:rsid w:val="00D61D62"/>
    <w:rsid w:val="00D731EB"/>
    <w:rsid w:val="00D77E05"/>
    <w:rsid w:val="00DA42CF"/>
    <w:rsid w:val="00DB6385"/>
    <w:rsid w:val="00DC0A5E"/>
    <w:rsid w:val="00DD2564"/>
    <w:rsid w:val="00DE4538"/>
    <w:rsid w:val="00E04A5E"/>
    <w:rsid w:val="00E31FE0"/>
    <w:rsid w:val="00EA7917"/>
    <w:rsid w:val="00EB4224"/>
    <w:rsid w:val="00EC055D"/>
    <w:rsid w:val="00EF7D4F"/>
    <w:rsid w:val="00F12881"/>
    <w:rsid w:val="00F16B16"/>
    <w:rsid w:val="00F509EF"/>
    <w:rsid w:val="00F75D65"/>
    <w:rsid w:val="00F761B4"/>
    <w:rsid w:val="00FA6F07"/>
    <w:rsid w:val="00FD49CE"/>
    <w:rsid w:val="00FD6BCD"/>
    <w:rsid w:val="00FF79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DFA6AA"/>
  <w15:chartTrackingRefBased/>
  <w15:docId w15:val="{281B3E5E-3B4A-4EC5-A84B-E9ED52158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7199D"/>
    <w:pPr>
      <w:suppressAutoHyphens/>
      <w:spacing w:after="0" w:line="100" w:lineRule="atLeast"/>
    </w:pPr>
    <w:rPr>
      <w:rFonts w:ascii="Calibri" w:eastAsia="SimSun" w:hAnsi="Calibri" w:cs="Calibri"/>
      <w:color w:val="000000"/>
      <w:kern w:val="1"/>
      <w:sz w:val="24"/>
      <w:szCs w:val="24"/>
      <w:lang w:eastAsia="ar-SA"/>
    </w:rPr>
  </w:style>
  <w:style w:type="paragraph" w:styleId="Nagwek1">
    <w:name w:val="heading 1"/>
    <w:basedOn w:val="Normalny"/>
    <w:next w:val="Normalny"/>
    <w:link w:val="Nagwek1Znak"/>
    <w:uiPriority w:val="9"/>
    <w:qFormat/>
    <w:rsid w:val="00693CAC"/>
    <w:pPr>
      <w:keepNext/>
      <w:keepLines/>
      <w:suppressAutoHyphens w:val="0"/>
      <w:spacing w:before="220" w:after="100" w:line="254" w:lineRule="auto"/>
      <w:jc w:val="both"/>
      <w:outlineLvl w:val="0"/>
    </w:pPr>
    <w:rPr>
      <w:rFonts w:asciiTheme="majorHAnsi" w:eastAsiaTheme="majorEastAsia" w:hAnsiTheme="majorHAnsi" w:cstheme="majorBidi"/>
      <w:b/>
      <w:bCs/>
      <w:color w:val="18365B"/>
      <w:kern w:val="0"/>
      <w:sz w:val="28"/>
      <w:szCs w:val="28"/>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6C6A1F"/>
    <w:pPr>
      <w:spacing w:after="120"/>
    </w:pPr>
  </w:style>
  <w:style w:type="character" w:customStyle="1" w:styleId="TekstpodstawowyZnak">
    <w:name w:val="Tekst podstawowy Znak"/>
    <w:basedOn w:val="Domylnaczcionkaakapitu"/>
    <w:link w:val="Tekstpodstawowy"/>
    <w:rsid w:val="006C6A1F"/>
    <w:rPr>
      <w:rFonts w:ascii="Calibri" w:eastAsia="SimSun" w:hAnsi="Calibri" w:cs="Calibri"/>
      <w:color w:val="000000"/>
      <w:kern w:val="1"/>
      <w:sz w:val="24"/>
      <w:szCs w:val="24"/>
      <w:lang w:eastAsia="ar-SA"/>
    </w:rPr>
  </w:style>
  <w:style w:type="paragraph" w:styleId="Akapitzlist">
    <w:name w:val="List Paragraph"/>
    <w:basedOn w:val="Normalny"/>
    <w:uiPriority w:val="1"/>
    <w:qFormat/>
    <w:rsid w:val="006C6A1F"/>
    <w:pPr>
      <w:widowControl w:val="0"/>
      <w:suppressAutoHyphens w:val="0"/>
      <w:autoSpaceDE w:val="0"/>
      <w:autoSpaceDN w:val="0"/>
      <w:spacing w:line="240" w:lineRule="auto"/>
      <w:ind w:left="216" w:hanging="360"/>
      <w:jc w:val="both"/>
    </w:pPr>
    <w:rPr>
      <w:rFonts w:ascii="Tahoma" w:eastAsia="Tahoma" w:hAnsi="Tahoma" w:cs="Tahoma"/>
      <w:color w:val="auto"/>
      <w:kern w:val="0"/>
      <w:sz w:val="22"/>
      <w:szCs w:val="22"/>
      <w:lang w:eastAsia="en-US"/>
    </w:rPr>
  </w:style>
  <w:style w:type="table" w:customStyle="1" w:styleId="TableNormal">
    <w:name w:val="Table Normal"/>
    <w:uiPriority w:val="2"/>
    <w:semiHidden/>
    <w:unhideWhenUsed/>
    <w:qFormat/>
    <w:rsid w:val="008026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Odwoaniedokomentarza">
    <w:name w:val="annotation reference"/>
    <w:basedOn w:val="Domylnaczcionkaakapitu"/>
    <w:uiPriority w:val="99"/>
    <w:semiHidden/>
    <w:unhideWhenUsed/>
    <w:rsid w:val="00DA42CF"/>
    <w:rPr>
      <w:sz w:val="16"/>
      <w:szCs w:val="16"/>
    </w:rPr>
  </w:style>
  <w:style w:type="paragraph" w:styleId="Tekstkomentarza">
    <w:name w:val="annotation text"/>
    <w:basedOn w:val="Normalny"/>
    <w:link w:val="TekstkomentarzaZnak"/>
    <w:uiPriority w:val="99"/>
    <w:semiHidden/>
    <w:unhideWhenUsed/>
    <w:rsid w:val="00DA42C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A42CF"/>
    <w:rPr>
      <w:rFonts w:ascii="Calibri" w:eastAsia="SimSun" w:hAnsi="Calibri" w:cs="Calibri"/>
      <w:color w:val="000000"/>
      <w:kern w:val="1"/>
      <w:sz w:val="20"/>
      <w:szCs w:val="20"/>
      <w:lang w:eastAsia="ar-SA"/>
    </w:rPr>
  </w:style>
  <w:style w:type="paragraph" w:styleId="Tematkomentarza">
    <w:name w:val="annotation subject"/>
    <w:basedOn w:val="Tekstkomentarza"/>
    <w:next w:val="Tekstkomentarza"/>
    <w:link w:val="TematkomentarzaZnak"/>
    <w:uiPriority w:val="99"/>
    <w:semiHidden/>
    <w:unhideWhenUsed/>
    <w:rsid w:val="00DA42CF"/>
    <w:rPr>
      <w:b/>
      <w:bCs/>
    </w:rPr>
  </w:style>
  <w:style w:type="character" w:customStyle="1" w:styleId="TematkomentarzaZnak">
    <w:name w:val="Temat komentarza Znak"/>
    <w:basedOn w:val="TekstkomentarzaZnak"/>
    <w:link w:val="Tematkomentarza"/>
    <w:uiPriority w:val="99"/>
    <w:semiHidden/>
    <w:rsid w:val="00DA42CF"/>
    <w:rPr>
      <w:rFonts w:ascii="Calibri" w:eastAsia="SimSun" w:hAnsi="Calibri" w:cs="Calibri"/>
      <w:b/>
      <w:bCs/>
      <w:color w:val="000000"/>
      <w:kern w:val="1"/>
      <w:sz w:val="20"/>
      <w:szCs w:val="20"/>
      <w:lang w:eastAsia="ar-SA"/>
    </w:rPr>
  </w:style>
  <w:style w:type="table" w:styleId="Tabela-Siatka">
    <w:name w:val="Table Grid"/>
    <w:basedOn w:val="Standardowy"/>
    <w:uiPriority w:val="39"/>
    <w:rsid w:val="006E4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155B2F"/>
    <w:pPr>
      <w:suppressAutoHyphens w:val="0"/>
      <w:spacing w:before="100" w:beforeAutospacing="1" w:after="100" w:afterAutospacing="1" w:line="240" w:lineRule="auto"/>
    </w:pPr>
    <w:rPr>
      <w:rFonts w:ascii="Times New Roman" w:eastAsia="Times New Roman" w:hAnsi="Times New Roman" w:cs="Times New Roman"/>
      <w:color w:val="auto"/>
      <w:kern w:val="0"/>
      <w:lang w:eastAsia="pl-PL"/>
    </w:rPr>
  </w:style>
  <w:style w:type="character" w:styleId="Hipercze">
    <w:name w:val="Hyperlink"/>
    <w:basedOn w:val="Domylnaczcionkaakapitu"/>
    <w:uiPriority w:val="99"/>
    <w:unhideWhenUsed/>
    <w:rsid w:val="00F16B16"/>
    <w:rPr>
      <w:color w:val="0563C1" w:themeColor="hyperlink"/>
      <w:u w:val="single"/>
    </w:rPr>
  </w:style>
  <w:style w:type="character" w:customStyle="1" w:styleId="UnresolvedMention">
    <w:name w:val="Unresolved Mention"/>
    <w:basedOn w:val="Domylnaczcionkaakapitu"/>
    <w:uiPriority w:val="99"/>
    <w:semiHidden/>
    <w:unhideWhenUsed/>
    <w:rsid w:val="00F16B16"/>
    <w:rPr>
      <w:color w:val="605E5C"/>
      <w:shd w:val="clear" w:color="auto" w:fill="E1DFDD"/>
    </w:rPr>
  </w:style>
  <w:style w:type="character" w:customStyle="1" w:styleId="Nagwek1Znak">
    <w:name w:val="Nagłówek 1 Znak"/>
    <w:basedOn w:val="Domylnaczcionkaakapitu"/>
    <w:link w:val="Nagwek1"/>
    <w:uiPriority w:val="9"/>
    <w:rsid w:val="00693CAC"/>
    <w:rPr>
      <w:rFonts w:asciiTheme="majorHAnsi" w:eastAsiaTheme="majorEastAsia" w:hAnsiTheme="majorHAnsi" w:cstheme="majorBidi"/>
      <w:b/>
      <w:bCs/>
      <w:color w:val="18365B"/>
      <w:sz w:val="28"/>
      <w:szCs w:val="28"/>
      <w:lang w:val="en-US"/>
    </w:rPr>
  </w:style>
  <w:style w:type="paragraph" w:styleId="Listapunktowana">
    <w:name w:val="List Bullet"/>
    <w:basedOn w:val="Normalny"/>
    <w:uiPriority w:val="99"/>
    <w:unhideWhenUsed/>
    <w:rsid w:val="00693CAC"/>
    <w:pPr>
      <w:numPr>
        <w:numId w:val="45"/>
      </w:numPr>
      <w:suppressAutoHyphens w:val="0"/>
      <w:spacing w:after="60" w:line="254" w:lineRule="auto"/>
      <w:contextualSpacing/>
      <w:jc w:val="both"/>
    </w:pPr>
    <w:rPr>
      <w:rFonts w:ascii="Arial" w:eastAsia="Arial" w:hAnsi="Arial" w:cstheme="minorBidi"/>
      <w:color w:val="auto"/>
      <w:kern w:val="0"/>
      <w:sz w:val="21"/>
      <w:szCs w:val="22"/>
      <w:lang w:val="en-US" w:eastAsia="en-US"/>
    </w:rPr>
  </w:style>
  <w:style w:type="paragraph" w:styleId="Tekstdymka">
    <w:name w:val="Balloon Text"/>
    <w:basedOn w:val="Normalny"/>
    <w:link w:val="TekstdymkaZnak"/>
    <w:uiPriority w:val="99"/>
    <w:semiHidden/>
    <w:unhideWhenUsed/>
    <w:rsid w:val="00A31AA5"/>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31AA5"/>
    <w:rPr>
      <w:rFonts w:ascii="Segoe UI" w:eastAsia="SimSun" w:hAnsi="Segoe UI" w:cs="Segoe UI"/>
      <w:color w:val="000000"/>
      <w:kern w:val="1"/>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0155194">
      <w:bodyDiv w:val="1"/>
      <w:marLeft w:val="0"/>
      <w:marRight w:val="0"/>
      <w:marTop w:val="0"/>
      <w:marBottom w:val="0"/>
      <w:divBdr>
        <w:top w:val="none" w:sz="0" w:space="0" w:color="auto"/>
        <w:left w:val="none" w:sz="0" w:space="0" w:color="auto"/>
        <w:bottom w:val="none" w:sz="0" w:space="0" w:color="auto"/>
        <w:right w:val="none" w:sz="0" w:space="0" w:color="auto"/>
      </w:divBdr>
    </w:div>
    <w:div w:id="2043507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zspniskowa.edu.pl"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560</TotalTime>
  <Pages>1</Pages>
  <Words>14047</Words>
  <Characters>84286</Characters>
  <Application>Microsoft Office Word</Application>
  <DocSecurity>0</DocSecurity>
  <Lines>702</Lines>
  <Paragraphs>196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dc:creator>
  <cp:keywords/>
  <dc:description/>
  <cp:lastModifiedBy>Jadwiga Szczepanek</cp:lastModifiedBy>
  <cp:revision>6</cp:revision>
  <cp:lastPrinted>2026-08-27T06:43:00Z</cp:lastPrinted>
  <dcterms:created xsi:type="dcterms:W3CDTF">2026-08-26T20:41:00Z</dcterms:created>
  <dcterms:modified xsi:type="dcterms:W3CDTF">2026-08-27T06:44:00Z</dcterms:modified>
</cp:coreProperties>
</file>